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5006C" w14:textId="20282D1B" w:rsidR="009D772B" w:rsidRPr="00EE7DA9" w:rsidRDefault="00EE7DA9" w:rsidP="00EE7DA9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E7DA9">
        <w:rPr>
          <w:rFonts w:ascii="Times New Roman" w:hAnsi="Times New Roman" w:cs="Times New Roman"/>
          <w:b/>
          <w:sz w:val="20"/>
          <w:szCs w:val="20"/>
        </w:rPr>
        <w:t>Безопасность ведения горных работ и горноспасательное дело</w:t>
      </w:r>
    </w:p>
    <w:p w14:paraId="464E0148" w14:textId="77777777" w:rsidR="009B4733" w:rsidRPr="00277D24" w:rsidRDefault="009B4733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9941407" w14:textId="77777777" w:rsidR="00B3000E" w:rsidRPr="00593D8F" w:rsidRDefault="00B3000E" w:rsidP="00B3000E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93D8F">
        <w:rPr>
          <w:rFonts w:ascii="Times New Roman" w:hAnsi="Times New Roman" w:cs="Times New Roman"/>
          <w:i/>
          <w:iCs/>
          <w:sz w:val="20"/>
          <w:szCs w:val="20"/>
        </w:rPr>
        <w:t>УК-8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00D12777" w14:textId="77777777" w:rsidR="00B3000E" w:rsidRPr="00593D8F" w:rsidRDefault="00B3000E" w:rsidP="00B3000E">
      <w:pPr>
        <w:pStyle w:val="a3"/>
        <w:ind w:left="0" w:firstLine="56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93D8F">
        <w:rPr>
          <w:rFonts w:ascii="Times New Roman" w:hAnsi="Times New Roman" w:cs="Times New Roman"/>
          <w:i/>
          <w:iCs/>
          <w:sz w:val="20"/>
          <w:szCs w:val="20"/>
        </w:rPr>
        <w:t xml:space="preserve">ИУК-8.1 </w:t>
      </w:r>
      <w:r w:rsidR="002D5801" w:rsidRPr="002D5801">
        <w:rPr>
          <w:rFonts w:ascii="Times New Roman" w:hAnsi="Times New Roman" w:cs="Times New Roman"/>
          <w:i/>
          <w:iCs/>
          <w:sz w:val="20"/>
          <w:szCs w:val="20"/>
        </w:rPr>
        <w:t>Осознает потенциальные угрозы для жизни и здоровья в профессиональной, бытовой и природной среде, демонстрирует знание алгоритмов создания безопасных условий, основ оказания первой помощи, в том числе при возникновении чрезвычайных ситуаций</w:t>
      </w:r>
    </w:p>
    <w:p w14:paraId="72E3A850" w14:textId="77777777" w:rsidR="00B3000E" w:rsidRDefault="00B3000E" w:rsidP="00B3000E">
      <w:pPr>
        <w:pStyle w:val="a3"/>
        <w:ind w:firstLine="567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22BD0C16" w14:textId="77777777" w:rsidR="00B84565" w:rsidRPr="00B457A9" w:rsidRDefault="00B84565" w:rsidP="00B84565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E727A4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УК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-</w:t>
      </w:r>
      <w:r w:rsidR="00E727A4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8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E727A4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УК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-</w:t>
      </w:r>
      <w:r w:rsidR="00E727A4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8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9857325" w14:textId="77777777" w:rsidR="00B3000E" w:rsidRPr="00B457A9" w:rsidRDefault="00B3000E" w:rsidP="00B8456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Лицензии,</w:t>
      </w:r>
      <w:r w:rsidRPr="00B457A9">
        <w:rPr>
          <w:rFonts w:ascii="Times New Roman" w:hAnsi="Times New Roman" w:cs="Times New Roman"/>
          <w:iCs/>
          <w:spacing w:val="-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6"/>
          <w:sz w:val="20"/>
          <w:szCs w:val="20"/>
        </w:rPr>
        <w:t>выдаваемые</w:t>
      </w:r>
      <w:r w:rsidRPr="00B457A9">
        <w:rPr>
          <w:rFonts w:ascii="Times New Roman" w:hAnsi="Times New Roman" w:cs="Times New Roman"/>
          <w:iCs/>
          <w:spacing w:val="-13"/>
          <w:sz w:val="20"/>
          <w:szCs w:val="20"/>
        </w:rPr>
        <w:t xml:space="preserve"> </w:t>
      </w:r>
      <w:proofErr w:type="gramStart"/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органами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="005B0F1A"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Ростехнадзора</w:t>
      </w:r>
      <w:r w:rsidR="003D1E24" w:rsidRPr="00B457A9">
        <w:rPr>
          <w:rFonts w:ascii="Times New Roman" w:hAnsi="Times New Roman" w:cs="Times New Roman"/>
          <w:iCs/>
          <w:spacing w:val="-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России</w:t>
      </w:r>
      <w:proofErr w:type="gramEnd"/>
      <w:r w:rsidR="003D1E24" w:rsidRPr="00B457A9">
        <w:rPr>
          <w:rFonts w:ascii="Times New Roman" w:hAnsi="Times New Roman" w:cs="Times New Roman"/>
          <w:iCs/>
          <w:spacing w:val="-7"/>
          <w:sz w:val="20"/>
          <w:szCs w:val="20"/>
        </w:rPr>
        <w:t xml:space="preserve"> действуют?</w:t>
      </w:r>
    </w:p>
    <w:p w14:paraId="1F9F3367" w14:textId="77777777"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EC85988" w14:textId="77777777" w:rsidTr="00474779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83AB8B" w14:textId="77777777" w:rsidR="00474779" w:rsidRPr="00B457A9" w:rsidRDefault="004747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8C506" w14:textId="77777777" w:rsidR="00474779" w:rsidRPr="00B457A9" w:rsidRDefault="004747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8B1C44" w14:textId="77777777" w:rsidR="00474779" w:rsidRPr="00B457A9" w:rsidRDefault="004747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территории,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обслуживаемой</w:t>
            </w:r>
            <w:r w:rsidRPr="00B457A9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соответствующим округом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РостехнадзораРФ</w:t>
            </w:r>
            <w:proofErr w:type="spellEnd"/>
          </w:p>
        </w:tc>
      </w:tr>
    </w:tbl>
    <w:p w14:paraId="471FA7C6" w14:textId="77777777"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247429F4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177A3302" w14:textId="77777777"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Лицензированию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подлежат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4603A480" w14:textId="77777777"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34C48D6E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CA9500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2D3F4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49FEE5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виды</w:t>
            </w:r>
            <w:r w:rsidRPr="00B457A9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деятельности,</w:t>
            </w:r>
            <w:r w:rsidRPr="00B457A9">
              <w:rPr>
                <w:rFonts w:ascii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предусмотренные</w:t>
            </w:r>
            <w:r w:rsidRPr="00B457A9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законодательными актами РФ</w:t>
            </w:r>
          </w:p>
        </w:tc>
      </w:tr>
    </w:tbl>
    <w:p w14:paraId="73728090" w14:textId="77777777" w:rsidR="00B3000E" w:rsidRPr="00B457A9" w:rsidRDefault="00B3000E" w:rsidP="00B3000E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0ABAF8B8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1E46D9B" w14:textId="77777777" w:rsidR="009D772B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Объект,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котором</w:t>
      </w:r>
      <w:r w:rsidRPr="00B457A9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получаются,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используются,</w:t>
      </w:r>
      <w:r w:rsidRPr="00B457A9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хранятся,</w:t>
      </w:r>
      <w:r w:rsidRPr="00B457A9">
        <w:rPr>
          <w:rFonts w:ascii="Times New Roman" w:hAnsi="Times New Roman" w:cs="Times New Roman"/>
          <w:spacing w:val="5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транспортируются</w:t>
      </w:r>
      <w:r w:rsidRPr="00B457A9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или</w:t>
      </w:r>
      <w:r w:rsidRPr="00B457A9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уничтожаются</w:t>
      </w:r>
      <w:r w:rsidRPr="00B457A9">
        <w:rPr>
          <w:rFonts w:ascii="Times New Roman" w:hAnsi="Times New Roman" w:cs="Times New Roman"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опасные вещества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называют?</w:t>
      </w:r>
    </w:p>
    <w:p w14:paraId="734DA713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08B39BA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50F86F5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90CA4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26CCCA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Опасный производственный</w:t>
            </w:r>
            <w:r w:rsidRPr="00B457A9">
              <w:rPr>
                <w:rFonts w:ascii="Times New Roman" w:hAnsi="Times New Roman" w:cs="Times New Roman"/>
                <w:iCs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объект</w:t>
            </w:r>
          </w:p>
        </w:tc>
      </w:tr>
    </w:tbl>
    <w:p w14:paraId="18324DF8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CE5DBD0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92EA7A8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Регистрацию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производственных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осу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ществляет</w:t>
      </w:r>
      <w:r w:rsidR="003D1E24"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?</w:t>
      </w:r>
    </w:p>
    <w:p w14:paraId="0DE2C3DB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796E7784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806AB8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AFD9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2F8783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организация,</w:t>
            </w:r>
            <w:r w:rsidRPr="00B457A9">
              <w:rPr>
                <w:rFonts w:ascii="Times New Roman" w:hAnsi="Times New Roman" w:cs="Times New Roman"/>
                <w:spacing w:val="3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эксплуатирующая</w:t>
            </w:r>
            <w:r w:rsidRPr="00B457A9">
              <w:rPr>
                <w:rFonts w:ascii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опасный</w:t>
            </w:r>
            <w:r w:rsidRPr="00B457A9">
              <w:rPr>
                <w:rFonts w:ascii="Times New Roman" w:hAnsi="Times New Roman" w:cs="Times New Roman"/>
                <w:spacing w:val="3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производственный объект</w:t>
            </w:r>
          </w:p>
        </w:tc>
      </w:tr>
    </w:tbl>
    <w:p w14:paraId="1DEBF55F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7"/>
          <w:sz w:val="20"/>
          <w:szCs w:val="20"/>
        </w:rPr>
      </w:pPr>
    </w:p>
    <w:p w14:paraId="0030FF14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2B65344" w14:textId="77777777" w:rsidR="009D772B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lastRenderedPageBreak/>
        <w:t>Что</w:t>
      </w:r>
      <w:r w:rsidR="007B4888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является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обязательной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для</w:t>
      </w:r>
      <w:r w:rsidRPr="00B457A9">
        <w:rPr>
          <w:rFonts w:ascii="Times New Roman" w:hAnsi="Times New Roman" w:cs="Times New Roman"/>
          <w:spacing w:val="4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всех</w:t>
      </w:r>
      <w:r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производственных</w:t>
      </w:r>
      <w:r w:rsidRPr="00B457A9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проводится</w:t>
      </w:r>
      <w:r w:rsidRPr="00B457A9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</w:t>
      </w:r>
      <w:r w:rsidRPr="00B457A9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целью</w:t>
      </w:r>
      <w:r w:rsidRPr="00B457A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комплексной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оценки</w:t>
      </w:r>
      <w:r w:rsidRPr="00B457A9">
        <w:rPr>
          <w:rFonts w:ascii="Times New Roman" w:hAnsi="Times New Roman" w:cs="Times New Roman"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знаний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работниками,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эксплуатирующими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опасные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производственные</w:t>
      </w:r>
      <w:r w:rsidRPr="00B457A9">
        <w:rPr>
          <w:rFonts w:ascii="Times New Roman" w:hAnsi="Times New Roman" w:cs="Times New Roman"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объекты,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требований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основных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законодательных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нормативно-правовых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актов</w:t>
      </w:r>
      <w:r w:rsidRPr="00B457A9">
        <w:rPr>
          <w:rFonts w:ascii="Times New Roman" w:hAnsi="Times New Roman" w:cs="Times New Roman"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 промышленной</w:t>
      </w:r>
      <w:r w:rsidRPr="00B457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57A54FF7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39EB520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F98D1F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7C8A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2C9D289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Аттестация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по</w:t>
            </w:r>
            <w:r w:rsidRPr="00B457A9">
              <w:rPr>
                <w:rFonts w:ascii="Times New Roman" w:hAnsi="Times New Roman" w:cs="Times New Roman"/>
                <w:iCs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безопасности</w:t>
            </w:r>
          </w:p>
        </w:tc>
      </w:tr>
    </w:tbl>
    <w:p w14:paraId="1A9760EC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3C6DFE79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2C83F6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Декларацию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разрабаты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вает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373504EC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8F251DB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0A958C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7DE1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B02E70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предприятие,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эксплуатирующее объект</w:t>
            </w:r>
          </w:p>
        </w:tc>
      </w:tr>
    </w:tbl>
    <w:p w14:paraId="633B3039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7"/>
          <w:sz w:val="20"/>
          <w:szCs w:val="20"/>
        </w:rPr>
      </w:pPr>
    </w:p>
    <w:p w14:paraId="70B5E999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0DCF8C32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Экспертизу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безопасности</w:t>
      </w:r>
      <w:r w:rsidRPr="00B457A9">
        <w:rPr>
          <w:rFonts w:ascii="Times New Roman" w:hAnsi="Times New Roman" w:cs="Times New Roman"/>
          <w:iCs/>
          <w:spacing w:val="-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осуществляют</w:t>
      </w:r>
      <w:r w:rsidR="003D1E24" w:rsidRPr="00B457A9">
        <w:rPr>
          <w:rFonts w:ascii="Times New Roman" w:hAnsi="Times New Roman" w:cs="Times New Roman"/>
          <w:i/>
          <w:iCs/>
          <w:spacing w:val="-7"/>
          <w:sz w:val="20"/>
          <w:szCs w:val="20"/>
        </w:rPr>
        <w:t>?</w:t>
      </w:r>
    </w:p>
    <w:p w14:paraId="6E420625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3FA006A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F2AB2E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DF9B8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820B58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организации,</w:t>
            </w:r>
            <w:r w:rsidRPr="00B457A9">
              <w:rPr>
                <w:rFonts w:ascii="Times New Roman" w:hAnsi="Times New Roman" w:cs="Times New Roman"/>
                <w:spacing w:val="4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имеющие</w:t>
            </w:r>
            <w:r w:rsidRPr="00B457A9">
              <w:rPr>
                <w:rFonts w:ascii="Times New Roman" w:hAnsi="Times New Roman" w:cs="Times New Roman"/>
                <w:spacing w:val="5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лицензию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B457A9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данный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  <w:r w:rsidRPr="00B457A9">
              <w:rPr>
                <w:rFonts w:ascii="Times New Roman" w:hAnsi="Times New Roman" w:cs="Times New Roman"/>
                <w:spacing w:val="2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деятельности</w:t>
            </w:r>
          </w:p>
        </w:tc>
      </w:tr>
    </w:tbl>
    <w:p w14:paraId="08EECD5C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C48F6A5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262B08EF" w14:textId="77777777" w:rsidR="009D772B" w:rsidRPr="00B457A9" w:rsidRDefault="002D389D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Должностные</w:t>
      </w:r>
      <w:r w:rsidR="009D772B"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лица,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виновные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="009D772B"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нарушении</w:t>
      </w:r>
      <w:r w:rsidR="009D772B"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законода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тельства</w:t>
      </w:r>
      <w:r w:rsidR="009D772B"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труде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могут</w:t>
      </w:r>
      <w:r w:rsidR="009D772B"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привле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чены</w:t>
      </w:r>
      <w:r w:rsidR="003D1E24" w:rsidRPr="00B457A9">
        <w:rPr>
          <w:rFonts w:ascii="Times New Roman" w:hAnsi="Times New Roman" w:cs="Times New Roman"/>
          <w:i/>
          <w:iCs/>
          <w:sz w:val="20"/>
          <w:szCs w:val="20"/>
        </w:rPr>
        <w:t>?</w:t>
      </w:r>
    </w:p>
    <w:p w14:paraId="5C028F5D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3E0B6D40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42DB1E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D032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CF1FFF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 дисциплинарной, административной и уголовной ответственности</w:t>
            </w:r>
          </w:p>
        </w:tc>
      </w:tr>
    </w:tbl>
    <w:p w14:paraId="576B1494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20153EC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7FD5CA0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Работник,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заключивший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трудовой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договор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неопреде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ленный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срок,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своем</w:t>
      </w:r>
      <w:r w:rsidRPr="00B457A9">
        <w:rPr>
          <w:rFonts w:ascii="Times New Roman" w:hAnsi="Times New Roman" w:cs="Times New Roman"/>
          <w:iCs/>
          <w:spacing w:val="3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намерении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расторгнуть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договор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должен предупредить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администрацию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5DD7426F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4E7AB87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1C942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BC73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C5CA1E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две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недели</w:t>
            </w:r>
          </w:p>
        </w:tc>
      </w:tr>
    </w:tbl>
    <w:p w14:paraId="56AC3096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6D0BC77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0DAF022" w14:textId="77777777" w:rsidR="009D772B" w:rsidRPr="00B457A9" w:rsidRDefault="002D389D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Письменное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объяснение</w:t>
      </w:r>
      <w:r w:rsidR="009D772B"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от</w:t>
      </w:r>
      <w:r w:rsidR="009D772B"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нарушителя</w:t>
      </w:r>
      <w:r w:rsidR="009D772B"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трудовой</w:t>
      </w:r>
      <w:r w:rsidR="009D772B"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дис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циплины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5A3B0617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6617454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6593F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A755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A4B284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следует потребовать до применения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взыскания</w:t>
            </w:r>
          </w:p>
        </w:tc>
      </w:tr>
    </w:tbl>
    <w:p w14:paraId="73B89673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0B70B51D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DE0CC68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Дисциплинарное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взыскание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утрачивает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силу,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ра</w:t>
      </w:r>
      <w:r w:rsidRPr="00B457A9">
        <w:rPr>
          <w:rFonts w:ascii="Times New Roman" w:hAnsi="Times New Roman" w:cs="Times New Roman"/>
          <w:iCs/>
          <w:sz w:val="20"/>
          <w:szCs w:val="20"/>
        </w:rPr>
        <w:t>ботник не будет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подвергнут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новому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взысканию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 течение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340EBECC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B787E02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BA6C4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7D2C7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BDFBF9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одного года</w:t>
            </w:r>
          </w:p>
        </w:tc>
      </w:tr>
    </w:tbl>
    <w:p w14:paraId="38870AEA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FBA73F9" w14:textId="77777777"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9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iCs/>
          <w:spacing w:val="-9"/>
          <w:sz w:val="20"/>
          <w:szCs w:val="20"/>
        </w:rPr>
        <w:tab/>
        <w:t>Обладает системными знаниями о действиях в ситуациях возникновения чрезвычайных ситуаций, в том числе военных конфликтов; осознает гражданскую обязанность по защите Отечества.</w:t>
      </w:r>
    </w:p>
    <w:p w14:paraId="1EFFDD71" w14:textId="77777777"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8DF048D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EBE8084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из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перечисленных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ниже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взысканий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могут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применены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нарушение трудовой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дисциплины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6D554C59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70C105FB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5EF108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1C61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29B993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замечание, выговор, увольнение</w:t>
            </w:r>
          </w:p>
        </w:tc>
      </w:tr>
    </w:tbl>
    <w:p w14:paraId="380F5643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F6D075B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54BFFEA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При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работе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условиях неполного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рабочего времени</w:t>
      </w:r>
      <w:r w:rsidR="003D1E24" w:rsidRPr="00B457A9">
        <w:rPr>
          <w:rFonts w:ascii="Times New Roman" w:hAnsi="Times New Roman" w:cs="Times New Roman"/>
          <w:sz w:val="20"/>
          <w:szCs w:val="20"/>
        </w:rPr>
        <w:t xml:space="preserve"> оплата</w:t>
      </w:r>
      <w:r w:rsidR="003D1E24" w:rsidRPr="00B457A9">
        <w:rPr>
          <w:rFonts w:ascii="Times New Roman" w:hAnsi="Times New Roman" w:cs="Times New Roman"/>
          <w:spacing w:val="13"/>
          <w:sz w:val="20"/>
          <w:szCs w:val="20"/>
        </w:rPr>
        <w:t xml:space="preserve"> </w:t>
      </w:r>
      <w:r w:rsidR="003D1E24" w:rsidRPr="00B457A9">
        <w:rPr>
          <w:rFonts w:ascii="Times New Roman" w:hAnsi="Times New Roman" w:cs="Times New Roman"/>
          <w:sz w:val="20"/>
          <w:szCs w:val="20"/>
        </w:rPr>
        <w:t>труда</w:t>
      </w:r>
      <w:r w:rsidR="003D1E24" w:rsidRPr="00B457A9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="003D1E24" w:rsidRPr="00B457A9">
        <w:rPr>
          <w:rFonts w:ascii="Times New Roman" w:hAnsi="Times New Roman" w:cs="Times New Roman"/>
          <w:sz w:val="20"/>
          <w:szCs w:val="20"/>
        </w:rPr>
        <w:t xml:space="preserve">производится? </w:t>
      </w:r>
    </w:p>
    <w:p w14:paraId="649A4422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4220771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34ADE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08A27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C0D115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пропорционально</w:t>
            </w:r>
            <w:r w:rsidRPr="00B457A9">
              <w:rPr>
                <w:rFonts w:ascii="Times New Roman" w:hAnsi="Times New Roman" w:cs="Times New Roman"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отработанному времени или</w:t>
            </w:r>
            <w:r w:rsidRPr="00B457A9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выработке</w:t>
            </w:r>
          </w:p>
        </w:tc>
      </w:tr>
    </w:tbl>
    <w:p w14:paraId="38845AB6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898B7BB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25CD62F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установленной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продолжительности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ра</w:t>
      </w:r>
      <w:r w:rsidRPr="00B457A9">
        <w:rPr>
          <w:rFonts w:ascii="Times New Roman" w:hAnsi="Times New Roman" w:cs="Times New Roman"/>
          <w:iCs/>
          <w:sz w:val="20"/>
          <w:szCs w:val="20"/>
        </w:rPr>
        <w:t>бочего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дня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считается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сверхурочной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5359818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7740E31C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CA166B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AD79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BCC791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если она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выполнялась по инициативе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14:paraId="0F55AD6C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4EAD2A3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1F9F9F38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выходной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праздничный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день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ком</w:t>
      </w:r>
      <w:r w:rsidRPr="00B457A9">
        <w:rPr>
          <w:rFonts w:ascii="Times New Roman" w:hAnsi="Times New Roman" w:cs="Times New Roman"/>
          <w:iCs/>
          <w:sz w:val="20"/>
          <w:szCs w:val="20"/>
        </w:rPr>
        <w:t>пенсироваться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49ABDF5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B9EEC48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A2F43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F3732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2755DDF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другим днем 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отдыха или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денежной форме</w:t>
            </w:r>
          </w:p>
        </w:tc>
      </w:tr>
    </w:tbl>
    <w:p w14:paraId="4ADB6FCF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F5D2719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13B1CE30" w14:textId="77777777" w:rsidR="009D772B" w:rsidRPr="00B457A9" w:rsidRDefault="00277D24" w:rsidP="00474779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lastRenderedPageBreak/>
        <w:t xml:space="preserve">Какова </w:t>
      </w:r>
      <w:r w:rsidR="00474779" w:rsidRPr="00B457A9">
        <w:rPr>
          <w:rFonts w:ascii="Times New Roman" w:hAnsi="Times New Roman" w:cs="Times New Roman"/>
          <w:iCs/>
          <w:sz w:val="20"/>
          <w:szCs w:val="20"/>
        </w:rPr>
        <w:t>ма</w:t>
      </w:r>
      <w:r w:rsidRPr="00B457A9">
        <w:rPr>
          <w:rFonts w:ascii="Times New Roman" w:hAnsi="Times New Roman" w:cs="Times New Roman"/>
          <w:iCs/>
          <w:sz w:val="20"/>
          <w:szCs w:val="20"/>
        </w:rPr>
        <w:t>ксимальная продолжительность</w:t>
      </w:r>
      <w:r w:rsidR="00D22BA5"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краткосрочного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 xml:space="preserve"> отпуска без сохранения зарплаты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273FD4B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79F174AB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CF483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15AFD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9DC77EC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457A9">
              <w:rPr>
                <w:rFonts w:ascii="Times New Roman" w:hAnsi="Times New Roman" w:cs="Times New Roman"/>
                <w:color w:val="464C55"/>
                <w:sz w:val="20"/>
                <w:szCs w:val="20"/>
                <w:shd w:val="clear" w:color="auto" w:fill="FFFFFF"/>
              </w:rPr>
              <w:t>пределяется по соглашению между работником и работодателем</w:t>
            </w:r>
          </w:p>
        </w:tc>
      </w:tr>
    </w:tbl>
    <w:p w14:paraId="3F15BF74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05E9E61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08EED5E5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сверхурочная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работа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компенсироваться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от</w:t>
      </w:r>
      <w:r w:rsidRPr="00B457A9">
        <w:rPr>
          <w:rFonts w:ascii="Times New Roman" w:hAnsi="Times New Roman" w:cs="Times New Roman"/>
          <w:iCs/>
          <w:sz w:val="20"/>
          <w:szCs w:val="20"/>
        </w:rPr>
        <w:t>гулом</w:t>
      </w:r>
      <w:r w:rsidR="003D1E2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4D905FD2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6B8ECE2" w14:textId="77777777" w:rsidR="003D1E24" w:rsidRPr="00B457A9" w:rsidRDefault="003D1E2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3D1E24" w:rsidRPr="00B457A9" w:rsidSect="009B4733">
          <w:type w:val="continuous"/>
          <w:pgSz w:w="8400" w:h="11910"/>
          <w:pgMar w:top="851" w:right="745" w:bottom="1135" w:left="1134" w:header="720" w:footer="720" w:gutter="0"/>
          <w:cols w:space="720" w:equalWidth="0">
            <w:col w:w="6521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CCB056E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645BA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D601F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FD7DAD" w14:textId="77777777" w:rsidR="00474779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14:paraId="039C0D8E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4C0A3BB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D55F7A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Распространяется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законодательство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студентов,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проходящих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производственную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практику</w:t>
      </w:r>
      <w:r w:rsidR="003D1E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260B914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3D1E24" w:rsidRPr="00B457A9" w14:paraId="4195FC23" w14:textId="77777777" w:rsidTr="003D1E24">
        <w:trPr>
          <w:trHeight w:val="243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24D0F3B6" w14:textId="77777777" w:rsidR="003D1E24" w:rsidRPr="00B457A9" w:rsidRDefault="003D1E2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F225951" w14:textId="77777777" w:rsidR="003D1E24" w:rsidRPr="00B457A9" w:rsidRDefault="003D1E2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3C96E36" w14:textId="77777777" w:rsidR="003D1E24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распространяется</w:t>
            </w:r>
          </w:p>
        </w:tc>
      </w:tr>
      <w:tr w:rsidR="003D1E24" w:rsidRPr="00B457A9" w14:paraId="425E8A0F" w14:textId="77777777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6A17C" w14:textId="77777777" w:rsidR="003D1E24" w:rsidRPr="00B457A9" w:rsidRDefault="003D1E2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DD28F" w14:textId="77777777" w:rsidR="003D1E24" w:rsidRPr="00B457A9" w:rsidRDefault="003D1E2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3A0DA" w14:textId="77777777" w:rsidR="003D1E24" w:rsidRPr="00B457A9" w:rsidRDefault="003D1E2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14:paraId="3FE34A80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DADDD4E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19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20FB3C7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Работник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должен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обеспечиваться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средствами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индивидуальной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защиты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счет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0F70CD3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3B50DFBD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7D4404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73E85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1651E6" w14:textId="77777777"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14:paraId="28A420D1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B8BAC85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(УК-8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ИУК-8.2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86645CD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соответствии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со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ст.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9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ФЗ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«Об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основах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охраны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РФ»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время</w:t>
      </w:r>
      <w:r w:rsidRPr="00B457A9">
        <w:rPr>
          <w:rFonts w:ascii="Times New Roman" w:hAnsi="Times New Roman" w:cs="Times New Roman"/>
          <w:iCs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приостановления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вследствие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z w:val="20"/>
          <w:szCs w:val="20"/>
        </w:rPr>
        <w:t>нару</w:t>
      </w:r>
      <w:r w:rsidRPr="00B457A9">
        <w:rPr>
          <w:rFonts w:ascii="Times New Roman" w:hAnsi="Times New Roman" w:cs="Times New Roman"/>
          <w:iCs/>
          <w:sz w:val="20"/>
          <w:szCs w:val="20"/>
        </w:rPr>
        <w:t>шения требований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охраны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вине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работника</w:t>
      </w:r>
      <w:r w:rsidR="00527A49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за ним сохраняется?</w:t>
      </w:r>
    </w:p>
    <w:p w14:paraId="0690C15D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215EDCC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56B1DF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2B4D7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108D9E" w14:textId="77777777"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место работы и средний заработок</w:t>
            </w:r>
          </w:p>
        </w:tc>
      </w:tr>
    </w:tbl>
    <w:p w14:paraId="3E506747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2D96E32A" w14:textId="77777777"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ОПК-13</w:t>
      </w: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 xml:space="preserve"> Способен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</w:r>
    </w:p>
    <w:p w14:paraId="109589F8" w14:textId="77777777"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>ИОПК-13.1 Демонстрирует знания отраслевых правил безопасности и состав производственных процессов</w:t>
      </w:r>
    </w:p>
    <w:p w14:paraId="53DA9C0D" w14:textId="77777777"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04A177F7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183FF05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lastRenderedPageBreak/>
        <w:t>Требуется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медицинское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заключение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перевода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беременной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женщины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более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легкую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работу</w:t>
      </w:r>
      <w:r w:rsidR="00527A49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7FDB36CF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527A49" w:rsidRPr="00B457A9" w14:paraId="5BB6CD12" w14:textId="77777777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17D294CB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4A2F150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A103B10" w14:textId="77777777"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527A49" w:rsidRPr="00B457A9" w14:paraId="577FF60D" w14:textId="77777777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619E9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CC87A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3B913" w14:textId="77777777"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Требуется</w:t>
            </w:r>
          </w:p>
        </w:tc>
      </w:tr>
    </w:tbl>
    <w:p w14:paraId="630F3CFE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AA3C82B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5843090A" w14:textId="77777777" w:rsidR="009D772B" w:rsidRPr="00B457A9" w:rsidRDefault="00D22BA5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Запрещается</w:t>
      </w:r>
      <w:r w:rsidR="009D772B" w:rsidRPr="00B457A9">
        <w:rPr>
          <w:rFonts w:ascii="Times New Roman" w:hAnsi="Times New Roman" w:cs="Times New Roman"/>
          <w:iCs/>
          <w:spacing w:val="5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привлекать</w:t>
      </w:r>
      <w:r w:rsidR="009D772B" w:rsidRPr="00B457A9">
        <w:rPr>
          <w:rFonts w:ascii="Times New Roman" w:hAnsi="Times New Roman" w:cs="Times New Roman"/>
          <w:iCs/>
          <w:spacing w:val="5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="009D772B"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ночным</w:t>
      </w:r>
      <w:r w:rsidR="009D772B"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сверхурочным</w:t>
      </w:r>
      <w:r w:rsidR="009D772B"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работам</w:t>
      </w:r>
      <w:r w:rsidR="009D772B"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работников</w:t>
      </w:r>
      <w:r w:rsidR="009D772B"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моложе</w:t>
      </w:r>
      <w:r w:rsidR="00527A49" w:rsidRPr="00B457A9">
        <w:rPr>
          <w:rFonts w:ascii="Times New Roman" w:hAnsi="Times New Roman" w:cs="Times New Roman"/>
          <w:i/>
          <w:iCs/>
          <w:sz w:val="20"/>
          <w:szCs w:val="20"/>
        </w:rPr>
        <w:t>?</w:t>
      </w:r>
    </w:p>
    <w:p w14:paraId="1EBEA24C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161464E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64F30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C674D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A3D64E" w14:textId="77777777"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</w:tbl>
    <w:p w14:paraId="2BD2DB41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33219F0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419F769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Взамен</w:t>
      </w:r>
      <w:r w:rsidRPr="00B457A9">
        <w:rPr>
          <w:rFonts w:ascii="Times New Roman" w:hAnsi="Times New Roman" w:cs="Times New Roman"/>
          <w:iCs/>
          <w:spacing w:val="6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молока,</w:t>
      </w:r>
      <w:r w:rsidRPr="00B457A9">
        <w:rPr>
          <w:rFonts w:ascii="Times New Roman" w:hAnsi="Times New Roman" w:cs="Times New Roman"/>
          <w:iCs/>
          <w:spacing w:val="6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полагающегося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работнику</w:t>
      </w:r>
      <w:r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6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связи</w:t>
      </w:r>
      <w:r w:rsidRPr="00B457A9">
        <w:rPr>
          <w:rFonts w:ascii="Times New Roman" w:hAnsi="Times New Roman" w:cs="Times New Roman"/>
          <w:iCs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вредными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условиями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можно выдать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33354E3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AB1AFC8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064A02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1E0C7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291906" w14:textId="77777777"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равноценные пищевые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продукты</w:t>
            </w:r>
          </w:p>
        </w:tc>
      </w:tr>
    </w:tbl>
    <w:p w14:paraId="7DB152C2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16C0EB25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020997ED" w14:textId="77777777" w:rsidR="009D772B" w:rsidRPr="00B457A9" w:rsidRDefault="00066FC7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Для</w:t>
      </w:r>
      <w:r w:rsidR="009D772B"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работников,</w:t>
      </w:r>
      <w:r w:rsidR="009D772B"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занятых</w:t>
      </w:r>
      <w:r w:rsidR="009D772B"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="009D772B" w:rsidRPr="00B457A9">
        <w:rPr>
          <w:rFonts w:ascii="Times New Roman" w:hAnsi="Times New Roman" w:cs="Times New Roman"/>
          <w:iCs/>
          <w:spacing w:val="2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работах</w:t>
      </w:r>
      <w:r w:rsidR="009D772B"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="009D772B"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вредными</w:t>
      </w:r>
      <w:r w:rsidR="009D772B"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условиями</w:t>
      </w:r>
      <w:r w:rsidR="009D772B"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труда,</w:t>
      </w:r>
      <w:r w:rsidR="009D772B"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продолжительность</w:t>
      </w:r>
      <w:r w:rsidR="009D772B"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рабочего</w:t>
      </w:r>
      <w:r w:rsidR="009D772B"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времени</w:t>
      </w:r>
      <w:r w:rsidR="009D772B"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не должна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превышать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45161C64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F74AF5A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4BF222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4EFF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C6F368" w14:textId="77777777"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неделю</w:t>
            </w:r>
          </w:p>
        </w:tc>
      </w:tr>
    </w:tbl>
    <w:p w14:paraId="6A77EFFA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163E336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993" w:right="745" w:bottom="1135" w:left="1134" w:header="720" w:footer="720" w:gutter="0"/>
          <w:cols w:space="720" w:equalWidth="0">
            <w:col w:w="6940"/>
          </w:cols>
          <w:noEndnote/>
        </w:sectPr>
      </w:pPr>
    </w:p>
    <w:p w14:paraId="6B4680E8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0ACC2E9C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Обязан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работодатель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информировать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полагающихся</w:t>
      </w:r>
      <w:r w:rsidRPr="00B457A9">
        <w:rPr>
          <w:rFonts w:ascii="Times New Roman" w:hAnsi="Times New Roman" w:cs="Times New Roman"/>
          <w:iCs/>
          <w:spacing w:val="-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компенсациях 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льготах?</w:t>
      </w:r>
    </w:p>
    <w:p w14:paraId="5624C08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527A49" w:rsidRPr="00B457A9" w14:paraId="5906F27D" w14:textId="77777777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5AFBF607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F1A60B5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FCC464" w14:textId="77777777"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527A49" w:rsidRPr="00B457A9" w14:paraId="16F20CA3" w14:textId="77777777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18E29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7A931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27EA9" w14:textId="77777777"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Обязан</w:t>
            </w:r>
          </w:p>
        </w:tc>
      </w:tr>
    </w:tbl>
    <w:p w14:paraId="5EDB8AA0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7620BEB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7701082" w14:textId="77777777" w:rsidR="009D772B" w:rsidRPr="00B457A9" w:rsidRDefault="00066FC7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Специальные</w:t>
      </w:r>
      <w:r w:rsidR="009D772B"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перерывы для обогрева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отдыха</w:t>
      </w:r>
      <w:r w:rsidR="00527A49" w:rsidRPr="00B457A9">
        <w:rPr>
          <w:rFonts w:ascii="Times New Roman" w:hAnsi="Times New Roman" w:cs="Times New Roman"/>
          <w:sz w:val="20"/>
          <w:szCs w:val="20"/>
        </w:rPr>
        <w:t xml:space="preserve"> включаются</w:t>
      </w:r>
      <w:r w:rsidR="00527A49"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527A49" w:rsidRPr="00B457A9">
        <w:rPr>
          <w:rFonts w:ascii="Times New Roman" w:hAnsi="Times New Roman" w:cs="Times New Roman"/>
          <w:sz w:val="20"/>
          <w:szCs w:val="20"/>
        </w:rPr>
        <w:t>в</w:t>
      </w:r>
      <w:r w:rsidR="00527A49"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527A49" w:rsidRPr="00B457A9">
        <w:rPr>
          <w:rFonts w:ascii="Times New Roman" w:hAnsi="Times New Roman" w:cs="Times New Roman"/>
          <w:sz w:val="20"/>
          <w:szCs w:val="20"/>
        </w:rPr>
        <w:t>рабочее</w:t>
      </w:r>
      <w:r w:rsidR="00527A49"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527A49" w:rsidRPr="00B457A9">
        <w:rPr>
          <w:rFonts w:ascii="Times New Roman" w:hAnsi="Times New Roman" w:cs="Times New Roman"/>
          <w:sz w:val="20"/>
          <w:szCs w:val="20"/>
        </w:rPr>
        <w:t>время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213638C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527A49" w:rsidRPr="00B457A9" w14:paraId="1EE84B08" w14:textId="77777777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382CCCFC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9C0BD35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27760A" w14:textId="77777777" w:rsidR="00527A4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  <w:tr w:rsidR="00527A49" w:rsidRPr="00B457A9" w14:paraId="0FD6DACB" w14:textId="77777777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32CE0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D6557" w14:textId="77777777" w:rsidR="00527A49" w:rsidRPr="00B457A9" w:rsidRDefault="00527A4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59DE3" w14:textId="77777777" w:rsidR="00527A49" w:rsidRPr="00B457A9" w:rsidRDefault="00B457A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Включаются</w:t>
            </w:r>
          </w:p>
        </w:tc>
      </w:tr>
    </w:tbl>
    <w:p w14:paraId="4094629B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797AB61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27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0965E43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lastRenderedPageBreak/>
        <w:t>Решение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ликвидации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организации,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деятельность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z w:val="20"/>
          <w:szCs w:val="20"/>
        </w:rPr>
        <w:t>ко</w:t>
      </w:r>
      <w:r w:rsidRPr="00B457A9">
        <w:rPr>
          <w:rFonts w:ascii="Times New Roman" w:hAnsi="Times New Roman" w:cs="Times New Roman"/>
          <w:iCs/>
          <w:sz w:val="20"/>
          <w:szCs w:val="20"/>
        </w:rPr>
        <w:t>торой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представляет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опасность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здоровья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z w:val="20"/>
          <w:szCs w:val="20"/>
        </w:rPr>
        <w:t>ра</w:t>
      </w:r>
      <w:r w:rsidRPr="00B457A9">
        <w:rPr>
          <w:rFonts w:ascii="Times New Roman" w:hAnsi="Times New Roman" w:cs="Times New Roman"/>
          <w:iCs/>
          <w:sz w:val="20"/>
          <w:szCs w:val="20"/>
        </w:rPr>
        <w:t>ботников, может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принято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13AB08C2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EE0243E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7BBAD8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BA51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B86AA6" w14:textId="77777777"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судом</w:t>
            </w:r>
          </w:p>
        </w:tc>
      </w:tr>
    </w:tbl>
    <w:p w14:paraId="67DB325E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5F2823CD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21F25FA4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Деятельность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предприятия,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представляющая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z w:val="20"/>
          <w:szCs w:val="20"/>
        </w:rPr>
        <w:t>опас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ность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здоровья</w:t>
      </w:r>
      <w:r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работников,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приостановлена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предписанию</w:t>
      </w:r>
      <w:r w:rsidR="00527A49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6A4BED3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3F035EE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D7701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48696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DC0D1F" w14:textId="77777777" w:rsidR="00474779" w:rsidRPr="00B457A9" w:rsidRDefault="00527A49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государственной инспекции труда</w:t>
            </w:r>
          </w:p>
        </w:tc>
      </w:tr>
    </w:tbl>
    <w:p w14:paraId="5151B2DE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4647CC75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B7B8E3A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Предъявлять</w:t>
      </w:r>
      <w:r w:rsidRPr="00B457A9">
        <w:rPr>
          <w:rFonts w:ascii="Times New Roman" w:hAnsi="Times New Roman" w:cs="Times New Roman"/>
          <w:iCs/>
          <w:spacing w:val="2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требования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должностным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лицам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приостановке</w:t>
      </w:r>
      <w:r w:rsidRPr="00B457A9">
        <w:rPr>
          <w:rFonts w:ascii="Times New Roman" w:hAnsi="Times New Roman" w:cs="Times New Roman"/>
          <w:iCs/>
          <w:spacing w:val="5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</w:t>
      </w:r>
      <w:r w:rsidRPr="00B457A9">
        <w:rPr>
          <w:rFonts w:ascii="Times New Roman" w:hAnsi="Times New Roman" w:cs="Times New Roman"/>
          <w:iCs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случаях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непосредственной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угрозы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жизни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 здоровью работников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имеет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</w:t>
      </w:r>
      <w:r w:rsidR="00CA2B31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5E0C2C39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1BF7F4A4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40968CB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5DE4E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2E36C5" w14:textId="77777777" w:rsidR="00474779" w:rsidRPr="00B457A9" w:rsidRDefault="00CA2B31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технический инспектор</w:t>
            </w:r>
            <w:r w:rsidRPr="00B457A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профсоюзов</w:t>
            </w:r>
          </w:p>
        </w:tc>
      </w:tr>
    </w:tbl>
    <w:p w14:paraId="1270FF96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9"/>
          <w:sz w:val="20"/>
          <w:szCs w:val="20"/>
        </w:rPr>
      </w:pPr>
    </w:p>
    <w:p w14:paraId="1409E653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20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ПК-13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ПК-13.1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5AD5C6E8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Уполномоченный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может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принимать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уча</w:t>
      </w:r>
      <w:r w:rsidRPr="00B457A9">
        <w:rPr>
          <w:rFonts w:ascii="Times New Roman" w:hAnsi="Times New Roman" w:cs="Times New Roman"/>
          <w:iCs/>
          <w:spacing w:val="-7"/>
          <w:sz w:val="20"/>
          <w:szCs w:val="20"/>
        </w:rPr>
        <w:t>стие</w:t>
      </w:r>
      <w:r w:rsidRPr="00B457A9">
        <w:rPr>
          <w:rFonts w:ascii="Times New Roman" w:hAnsi="Times New Roman" w:cs="Times New Roman"/>
          <w:iCs/>
          <w:spacing w:val="-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-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расследовании</w:t>
      </w:r>
      <w:r w:rsidRPr="00B457A9">
        <w:rPr>
          <w:rFonts w:ascii="Times New Roman" w:hAnsi="Times New Roman" w:cs="Times New Roman"/>
          <w:iCs/>
          <w:spacing w:val="-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несчастного</w:t>
      </w:r>
      <w:r w:rsidRPr="00B457A9">
        <w:rPr>
          <w:rFonts w:ascii="Times New Roman" w:hAnsi="Times New Roman" w:cs="Times New Roman"/>
          <w:iCs/>
          <w:spacing w:val="-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8"/>
          <w:sz w:val="20"/>
          <w:szCs w:val="20"/>
        </w:rPr>
        <w:t>случая</w:t>
      </w:r>
      <w:r w:rsidRPr="00B457A9">
        <w:rPr>
          <w:rFonts w:ascii="Times New Roman" w:hAnsi="Times New Roman" w:cs="Times New Roman"/>
          <w:iCs/>
          <w:spacing w:val="-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-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>производстве</w:t>
      </w:r>
      <w:r w:rsidR="00CA2B31" w:rsidRPr="00B457A9">
        <w:rPr>
          <w:rFonts w:ascii="Times New Roman" w:hAnsi="Times New Roman" w:cs="Times New Roman"/>
          <w:iCs/>
          <w:spacing w:val="-9"/>
          <w:sz w:val="20"/>
          <w:szCs w:val="20"/>
        </w:rPr>
        <w:t>?</w:t>
      </w:r>
    </w:p>
    <w:p w14:paraId="563C9A6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183DC7C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FD5A3B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B7555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5106EF" w14:textId="77777777" w:rsidR="00474779" w:rsidRPr="00B457A9" w:rsidRDefault="00CA2B31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 инициативе работодателя</w:t>
            </w:r>
          </w:p>
        </w:tc>
      </w:tr>
    </w:tbl>
    <w:p w14:paraId="4AAE5CD5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1E2C44C7" w14:textId="77777777"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ОПК-15</w:t>
      </w: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 xml:space="preserve">Способен в составе творческих коллективов и самостоятельно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 и методические документы, регламентирующие порядок, качество и безопасность выполнения горных, </w:t>
      </w:r>
      <w:proofErr w:type="spellStart"/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горностроительных</w:t>
      </w:r>
      <w:proofErr w:type="spellEnd"/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 xml:space="preserve"> и взрывных работ</w:t>
      </w:r>
    </w:p>
    <w:p w14:paraId="23574143" w14:textId="77777777"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>ИОПК-15.1 Демонстрирует знания отраслевых правил безопасности; основных разделов, порядка разработки и утверждения технических заданий и проектной документации.</w:t>
      </w:r>
    </w:p>
    <w:p w14:paraId="656F7F4E" w14:textId="77777777" w:rsidR="00B3000E" w:rsidRPr="00B457A9" w:rsidRDefault="00B3000E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0173B69F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F3198B9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Выдавать</w:t>
      </w:r>
      <w:r w:rsidRPr="00B457A9">
        <w:rPr>
          <w:rFonts w:ascii="Times New Roman" w:hAnsi="Times New Roman" w:cs="Times New Roman"/>
          <w:iCs/>
          <w:spacing w:val="1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руководителям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предприятия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струк</w:t>
      </w:r>
      <w:r w:rsidRPr="00B457A9">
        <w:rPr>
          <w:rFonts w:ascii="Times New Roman" w:hAnsi="Times New Roman" w:cs="Times New Roman"/>
          <w:iCs/>
          <w:sz w:val="20"/>
          <w:szCs w:val="20"/>
        </w:rPr>
        <w:t>турного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подразделения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представления</w:t>
      </w:r>
      <w:r w:rsidRPr="00B457A9">
        <w:rPr>
          <w:rFonts w:ascii="Times New Roman" w:hAnsi="Times New Roman" w:cs="Times New Roman"/>
          <w:iCs/>
          <w:spacing w:val="6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устранении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нарушений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нормативных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актов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окру</w:t>
      </w:r>
      <w:r w:rsidRPr="00B457A9">
        <w:rPr>
          <w:rFonts w:ascii="Times New Roman" w:hAnsi="Times New Roman" w:cs="Times New Roman"/>
          <w:iCs/>
          <w:sz w:val="20"/>
          <w:szCs w:val="20"/>
        </w:rPr>
        <w:t>жающей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среды имеет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</w:t>
      </w:r>
      <w:r w:rsidR="00CA2B31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3CBCDC6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lastRenderedPageBreak/>
        <w:t>.</w:t>
      </w:r>
    </w:p>
    <w:p w14:paraId="34614A7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993" w:right="745" w:bottom="1135" w:left="1134" w:header="720" w:footer="720" w:gutter="0"/>
          <w:cols w:space="720" w:equalWidth="0">
            <w:col w:w="6907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E3618DD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739825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08B26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070420" w14:textId="77777777" w:rsidR="00474779" w:rsidRPr="00B457A9" w:rsidRDefault="00CA2B31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технический инспектор</w:t>
            </w:r>
            <w:r w:rsidRPr="00B457A9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профсоюзов</w:t>
            </w:r>
          </w:p>
        </w:tc>
      </w:tr>
    </w:tbl>
    <w:p w14:paraId="5C64BCEF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FB1172F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7D3314D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Уполномоченный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охране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="00CA2B31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2C173EE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40501E1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D4D4ED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933A2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3E95C9" w14:textId="77777777" w:rsidR="00474779" w:rsidRPr="00B457A9" w:rsidRDefault="00CA2B31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назначается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профсоюзным комитетом</w:t>
            </w:r>
          </w:p>
        </w:tc>
      </w:tr>
    </w:tbl>
    <w:p w14:paraId="5F2607FA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10CE998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76A5C02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Профсоюзные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инспектора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имеют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право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беспре</w:t>
      </w:r>
      <w:r w:rsidRPr="00B457A9">
        <w:rPr>
          <w:rFonts w:ascii="Times New Roman" w:hAnsi="Times New Roman" w:cs="Times New Roman"/>
          <w:iCs/>
          <w:sz w:val="20"/>
          <w:szCs w:val="20"/>
        </w:rPr>
        <w:t>пятственно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посещать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предъявлении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удостоверения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установленного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образца:</w:t>
      </w:r>
    </w:p>
    <w:p w14:paraId="4658B93B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43BAB8AE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C6D3B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3FD2C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0472F4" w14:textId="77777777" w:rsidR="00474779" w:rsidRPr="00B457A9" w:rsidRDefault="00CC2EE4" w:rsidP="00CC2E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организации,</w:t>
            </w:r>
            <w:r w:rsidRPr="00B457A9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где</w:t>
            </w:r>
            <w:r w:rsidRPr="00B457A9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работают</w:t>
            </w:r>
            <w:r w:rsidRPr="00B457A9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члены</w:t>
            </w:r>
            <w:r w:rsidRPr="00B457A9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данного</w:t>
            </w:r>
            <w:r w:rsidRPr="00B457A9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профсоюза</w:t>
            </w:r>
          </w:p>
        </w:tc>
      </w:tr>
    </w:tbl>
    <w:p w14:paraId="6D4BD455" w14:textId="77777777" w:rsidR="0018551E" w:rsidRPr="00B457A9" w:rsidRDefault="0018551E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11DBB04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C9C3EED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Обучение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членов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комитета</w:t>
      </w:r>
      <w:r w:rsidRPr="00B457A9">
        <w:rPr>
          <w:rFonts w:ascii="Times New Roman" w:hAnsi="Times New Roman" w:cs="Times New Roman"/>
          <w:iCs/>
          <w:spacing w:val="46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(комис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сии)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охране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проводится за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счет:</w:t>
      </w:r>
    </w:p>
    <w:p w14:paraId="5126E5F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FC0AC99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50DC5E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2DF5C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DFA4C3" w14:textId="77777777" w:rsidR="00474779" w:rsidRPr="00B457A9" w:rsidRDefault="00E727A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работодателя</w:t>
            </w:r>
          </w:p>
        </w:tc>
      </w:tr>
    </w:tbl>
    <w:p w14:paraId="0DAA48AB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8B28EDA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551F2D04" w14:textId="77777777" w:rsidR="009D772B" w:rsidRPr="00B457A9" w:rsidRDefault="00CC2EE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sz w:val="20"/>
          <w:szCs w:val="20"/>
        </w:rPr>
        <w:t>Что должны проходить сотрудники,</w:t>
      </w:r>
      <w:r w:rsidR="00277D24" w:rsidRPr="00B457A9">
        <w:rPr>
          <w:rFonts w:ascii="Times New Roman" w:hAnsi="Times New Roman" w:cs="Times New Roman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spacing w:val="1"/>
          <w:sz w:val="20"/>
          <w:szCs w:val="20"/>
        </w:rPr>
        <w:t>непосредственно</w:t>
      </w:r>
      <w:r w:rsidR="009D772B" w:rsidRPr="00B457A9">
        <w:rPr>
          <w:rFonts w:ascii="Times New Roman" w:hAnsi="Times New Roman" w:cs="Times New Roman"/>
          <w:spacing w:val="69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sz w:val="20"/>
          <w:szCs w:val="20"/>
        </w:rPr>
        <w:t xml:space="preserve">работающие </w:t>
      </w:r>
      <w:r w:rsidR="00277D24" w:rsidRPr="00B457A9">
        <w:rPr>
          <w:rFonts w:ascii="Times New Roman" w:hAnsi="Times New Roman" w:cs="Times New Roman"/>
          <w:spacing w:val="3"/>
          <w:sz w:val="20"/>
          <w:szCs w:val="20"/>
        </w:rPr>
        <w:t>с</w:t>
      </w:r>
      <w:r w:rsidR="00277D24" w:rsidRPr="00B457A9">
        <w:rPr>
          <w:rFonts w:ascii="Times New Roman" w:hAnsi="Times New Roman" w:cs="Times New Roman"/>
          <w:sz w:val="20"/>
          <w:szCs w:val="20"/>
        </w:rPr>
        <w:t xml:space="preserve"> вредными веществами</w:t>
      </w:r>
      <w:r w:rsidR="009D772B" w:rsidRPr="00B457A9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sz w:val="20"/>
          <w:szCs w:val="20"/>
        </w:rPr>
        <w:t>неблагоприятными</w:t>
      </w:r>
      <w:r w:rsidR="009D772B" w:rsidRPr="00B457A9">
        <w:rPr>
          <w:rFonts w:ascii="Times New Roman" w:hAnsi="Times New Roman" w:cs="Times New Roman"/>
          <w:spacing w:val="6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sz w:val="20"/>
          <w:szCs w:val="20"/>
        </w:rPr>
        <w:t>производственными</w:t>
      </w:r>
      <w:r w:rsidR="009D772B" w:rsidRPr="00B457A9">
        <w:rPr>
          <w:rFonts w:ascii="Times New Roman" w:hAnsi="Times New Roman" w:cs="Times New Roman"/>
          <w:spacing w:val="63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sz w:val="20"/>
          <w:szCs w:val="20"/>
        </w:rPr>
        <w:t>факто</w:t>
      </w:r>
      <w:r w:rsidR="009D772B" w:rsidRPr="00B457A9">
        <w:rPr>
          <w:rFonts w:ascii="Times New Roman" w:hAnsi="Times New Roman" w:cs="Times New Roman"/>
          <w:sz w:val="20"/>
          <w:szCs w:val="20"/>
        </w:rPr>
        <w:t>рами</w:t>
      </w:r>
      <w:r w:rsidRPr="00B457A9">
        <w:rPr>
          <w:rFonts w:ascii="Times New Roman" w:hAnsi="Times New Roman" w:cs="Times New Roman"/>
          <w:sz w:val="20"/>
          <w:szCs w:val="20"/>
        </w:rPr>
        <w:t>?</w:t>
      </w:r>
    </w:p>
    <w:p w14:paraId="280EDAE8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0BFF51E3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F0B1B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DFB7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03E89B" w14:textId="77777777" w:rsidR="00474779" w:rsidRPr="00B457A9" w:rsidRDefault="00CC2EE4" w:rsidP="00CC2E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Периодические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медицинские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осмотры</w:t>
            </w:r>
          </w:p>
        </w:tc>
      </w:tr>
    </w:tbl>
    <w:p w14:paraId="5CF52131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30749B0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09A2CC91" w14:textId="77777777" w:rsidR="009D772B" w:rsidRPr="00B457A9" w:rsidRDefault="0018551E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="009D772B" w:rsidRPr="00B457A9">
        <w:rPr>
          <w:rFonts w:ascii="Times New Roman" w:hAnsi="Times New Roman" w:cs="Times New Roman"/>
          <w:iCs/>
          <w:spacing w:val="10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утверждаются</w:t>
      </w:r>
      <w:r w:rsidR="009D772B"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инструкции</w:t>
      </w:r>
      <w:r w:rsidR="009D772B"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="009D772B"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работников</w:t>
      </w:r>
      <w:r w:rsidR="009D772B"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предприятий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458E922B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08E2CE06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8A5E0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512CC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EEEC0F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руководителем предприятия</w:t>
            </w:r>
          </w:p>
        </w:tc>
      </w:tr>
    </w:tbl>
    <w:p w14:paraId="0006761A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12ED8696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D50D26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разрабатываются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инструкции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для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работников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предприятий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60A3A8F9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15E9010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96490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B5818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EF7B6A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службой охраны 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предприятия</w:t>
            </w:r>
          </w:p>
        </w:tc>
      </w:tr>
    </w:tbl>
    <w:p w14:paraId="43C987B6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2568190D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2595C99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Материалы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5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5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подлежат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хранению в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течение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7E634C5D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09164F27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7599ED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EE29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680F0D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</w:tr>
    </w:tbl>
    <w:p w14:paraId="37E72E1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3ADFCE32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40"/>
          </w:cols>
          <w:noEndnote/>
        </w:sectPr>
      </w:pPr>
    </w:p>
    <w:p w14:paraId="36F62397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39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1BC02004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Результаты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4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используются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3498E9DC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D7F00DF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9505D6F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D543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34F3EF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планирования</w:t>
            </w:r>
            <w:r w:rsidRPr="00B457A9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мероприятий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улучшению</w:t>
            </w:r>
            <w:r w:rsidRPr="00B457A9">
              <w:rPr>
                <w:rFonts w:ascii="Times New Roman" w:hAnsi="Times New Roman" w:cs="Times New Roman"/>
                <w:spacing w:val="1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условий</w:t>
            </w:r>
            <w:r w:rsidRPr="00B457A9">
              <w:rPr>
                <w:rFonts w:ascii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труда</w:t>
            </w:r>
          </w:p>
        </w:tc>
      </w:tr>
    </w:tbl>
    <w:p w14:paraId="3C515E2D" w14:textId="77777777" w:rsidR="00277D24" w:rsidRPr="00B457A9" w:rsidRDefault="00277D24" w:rsidP="00277D24">
      <w:pPr>
        <w:pStyle w:val="a3"/>
        <w:ind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1896C53C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B193CF3" w14:textId="77777777" w:rsidR="009D772B" w:rsidRPr="00B457A9" w:rsidRDefault="009D772B" w:rsidP="00277D24">
      <w:pPr>
        <w:pStyle w:val="a3"/>
        <w:ind w:firstLine="449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Аттестация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="00277D24" w:rsidRPr="00B457A9">
        <w:rPr>
          <w:rFonts w:ascii="Times New Roman" w:hAnsi="Times New Roman" w:cs="Times New Roman"/>
          <w:iCs/>
          <w:spacing w:val="1"/>
          <w:sz w:val="20"/>
          <w:szCs w:val="20"/>
        </w:rPr>
        <w:t>прово</w:t>
      </w:r>
      <w:r w:rsidRPr="00B457A9">
        <w:rPr>
          <w:rFonts w:ascii="Times New Roman" w:hAnsi="Times New Roman" w:cs="Times New Roman"/>
          <w:iCs/>
          <w:sz w:val="20"/>
          <w:szCs w:val="20"/>
        </w:rPr>
        <w:t>дится не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реже одного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раза</w:t>
      </w:r>
      <w:r w:rsidR="00CC2EE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42443249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0ED79A7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49E5AC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CD872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08428A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пять лет</w:t>
            </w:r>
          </w:p>
        </w:tc>
      </w:tr>
    </w:tbl>
    <w:p w14:paraId="4160ED7C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E838484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567F86F5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План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мероприятий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улучшению</w:t>
      </w:r>
      <w:r w:rsidRPr="00B457A9">
        <w:rPr>
          <w:rFonts w:ascii="Times New Roman" w:hAnsi="Times New Roman" w:cs="Times New Roman"/>
          <w:iCs/>
          <w:spacing w:val="3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оздоровлению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условий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труда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организации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разрабатывает</w:t>
      </w:r>
      <w:r w:rsidR="00CC2EE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7569380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DA3605A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9721E8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CB87F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3E933E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служба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охраны труда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</w:p>
        </w:tc>
      </w:tr>
    </w:tbl>
    <w:p w14:paraId="2FB44AB1" w14:textId="77777777"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2A234A7" w14:textId="77777777"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z w:val="20"/>
          <w:szCs w:val="20"/>
        </w:rPr>
        <w:t>ИОПК-15.2 Осуществляет оценку соответствия проектных решений требованиям действующей нормативной документации по безопасному ведению работ применительно к технологически рациональным схемам ведения горных работ на рудниках.</w:t>
      </w:r>
    </w:p>
    <w:p w14:paraId="13CAC808" w14:textId="77777777"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5689AD1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90841CD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Ответственность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 проведение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аттестации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рабочих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мест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условиям труда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несет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4CD15BAB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A6379BB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B69540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881D4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E98A18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руководитель службы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охраны труда</w:t>
            </w:r>
            <w:r w:rsidRPr="00B457A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организации</w:t>
            </w:r>
          </w:p>
        </w:tc>
      </w:tr>
    </w:tbl>
    <w:p w14:paraId="0541F1EC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DEAAF4B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F53B1C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Где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фиксируется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проведение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целевого</w:t>
      </w:r>
      <w:r w:rsidRPr="00B457A9">
        <w:rPr>
          <w:rFonts w:ascii="Times New Roman" w:hAnsi="Times New Roman" w:cs="Times New Roman"/>
          <w:iCs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инструктажа</w:t>
      </w:r>
      <w:r w:rsidRPr="00B457A9">
        <w:rPr>
          <w:rFonts w:ascii="Times New Roman" w:hAnsi="Times New Roman" w:cs="Times New Roman"/>
          <w:iCs/>
          <w:spacing w:val="1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работниками,</w:t>
      </w:r>
      <w:r w:rsidRPr="00B457A9">
        <w:rPr>
          <w:rFonts w:ascii="Times New Roman" w:hAnsi="Times New Roman" w:cs="Times New Roman"/>
          <w:iCs/>
          <w:spacing w:val="2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производящими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работы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наряду-допуску,</w:t>
      </w:r>
      <w:r w:rsidRPr="00B457A9">
        <w:rPr>
          <w:rFonts w:ascii="Times New Roman" w:hAnsi="Times New Roman" w:cs="Times New Roman"/>
          <w:iCs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разрешению и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т.п.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08D8F259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40D17EE3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5D5F0E4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702E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587ABAB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журнале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инструктажа</w:t>
            </w:r>
          </w:p>
        </w:tc>
      </w:tr>
    </w:tbl>
    <w:p w14:paraId="3FFD940B" w14:textId="77777777" w:rsidR="00B3000E" w:rsidRPr="00B457A9" w:rsidRDefault="00B3000E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7E255211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8CA61D7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из</w:t>
      </w:r>
      <w:r w:rsidRPr="00B457A9">
        <w:rPr>
          <w:rFonts w:ascii="Times New Roman" w:hAnsi="Times New Roman" w:cs="Times New Roman"/>
          <w:iCs/>
          <w:spacing w:val="2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указанных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несчастных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случаев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относится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производственному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0718652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77575C4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EC456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E826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4CFC3D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Pr="00B457A9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  <w:r w:rsidRPr="00B457A9">
              <w:rPr>
                <w:rFonts w:ascii="Times New Roman" w:hAnsi="Times New Roman" w:cs="Times New Roman"/>
                <w:spacing w:val="4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командировки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Pr="00B457A9">
              <w:rPr>
                <w:rFonts w:ascii="Times New Roman" w:hAnsi="Times New Roman" w:cs="Times New Roman"/>
                <w:spacing w:val="4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заданию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администрации</w:t>
            </w:r>
          </w:p>
        </w:tc>
      </w:tr>
    </w:tbl>
    <w:p w14:paraId="2033D698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7FBC3864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2CC56DA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течение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какого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времени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должно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быть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проведено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>рас</w:t>
      </w:r>
      <w:r w:rsidRPr="00B457A9">
        <w:rPr>
          <w:rFonts w:ascii="Times New Roman" w:hAnsi="Times New Roman" w:cs="Times New Roman"/>
          <w:iCs/>
          <w:sz w:val="20"/>
          <w:szCs w:val="20"/>
        </w:rPr>
        <w:t>следование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несчастного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случая,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относящегося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категории</w:t>
      </w:r>
      <w:r w:rsidR="00E61DA2"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«легкие»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242CD339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03FA2FF5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AFE614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A8C3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812876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3-х дней</w:t>
            </w:r>
          </w:p>
        </w:tc>
      </w:tr>
    </w:tbl>
    <w:p w14:paraId="300E6B80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43EC865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79A9BB0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сроки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рассматриваются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которых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 было своевременно сообщено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работодателю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31539657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5AD0FB1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EBB548E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7BA55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A41456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одного месяца</w:t>
            </w:r>
          </w:p>
        </w:tc>
      </w:tr>
    </w:tbl>
    <w:p w14:paraId="6B3FDB3B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BCA4FC9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B63947B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какие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сроки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расследуются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групповые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случаи,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тяжелые</w:t>
      </w:r>
      <w:r w:rsidRPr="00B457A9">
        <w:rPr>
          <w:rFonts w:ascii="Times New Roman" w:hAnsi="Times New Roman" w:cs="Times New Roman"/>
          <w:iCs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несчастные</w:t>
      </w:r>
      <w:r w:rsidRPr="00B457A9">
        <w:rPr>
          <w:rFonts w:ascii="Times New Roman" w:hAnsi="Times New Roman" w:cs="Times New Roman"/>
          <w:iCs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случаи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со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смертельным исходом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664410F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7056B545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4ADADF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B7760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DF79F6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течение 15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</w:tr>
    </w:tbl>
    <w:p w14:paraId="49750F47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2AD7F055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92BC90B" w14:textId="77777777" w:rsidR="009D772B" w:rsidRPr="00B457A9" w:rsidRDefault="00CC2EE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Какой документ оформляется </w:t>
      </w:r>
      <w:r w:rsidRPr="00B457A9">
        <w:rPr>
          <w:rFonts w:ascii="Times New Roman" w:hAnsi="Times New Roman" w:cs="Times New Roman"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несчастный</w:t>
      </w:r>
      <w:r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случай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квалифицирован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как</w:t>
      </w:r>
      <w:r w:rsidRPr="00B457A9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производственный,</w:t>
      </w:r>
      <w:r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работнику</w:t>
      </w:r>
      <w:r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установлена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нетрудоспособность</w:t>
      </w:r>
      <w:r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менее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одного</w:t>
      </w:r>
      <w:r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дня</w:t>
      </w:r>
      <w:r w:rsidRPr="00B457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или</w:t>
      </w:r>
      <w:r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необходимость</w:t>
      </w:r>
      <w:r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его</w:t>
      </w:r>
      <w:r w:rsidRPr="00B457A9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перевода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другую работу на</w:t>
      </w:r>
      <w:r w:rsidRPr="00B457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один день и более или смерть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5FCC6E8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7E442798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B83DF4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D937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7FA75B" w14:textId="77777777" w:rsidR="00474779" w:rsidRPr="00B457A9" w:rsidRDefault="00CC2EE4" w:rsidP="00CC2EE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акт по форме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Н–1</w:t>
            </w:r>
          </w:p>
        </w:tc>
      </w:tr>
    </w:tbl>
    <w:p w14:paraId="17AFF4BF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544D070C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49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2A14320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Составляется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акт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форме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Н–1,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если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несчастный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случай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предприятии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произошел</w:t>
      </w:r>
      <w:r w:rsidRPr="00B457A9">
        <w:rPr>
          <w:rFonts w:ascii="Times New Roman" w:hAnsi="Times New Roman" w:cs="Times New Roman"/>
          <w:iCs/>
          <w:spacing w:val="5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работником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другой</w:t>
      </w:r>
      <w:r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организации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63CFE1C6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63DD531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1561B7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27BD5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B653F64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14:paraId="2D288800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6F6419E" w14:textId="77777777" w:rsidR="00E727A4" w:rsidRPr="00B457A9" w:rsidRDefault="00E727A4" w:rsidP="00E727A4">
      <w:pPr>
        <w:spacing w:after="0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040072B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утверждается оформленный</w:t>
      </w:r>
      <w:r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акт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 форме Н–1</w:t>
      </w:r>
      <w:r w:rsidR="00CC2EE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235FBC03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06D2E5C8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BC8C3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B0A1F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A00455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работодателем организации, где произошел</w:t>
            </w:r>
            <w:r w:rsidRPr="00B457A9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несчастный случай</w:t>
            </w:r>
          </w:p>
        </w:tc>
      </w:tr>
    </w:tbl>
    <w:p w14:paraId="63C5E645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3A1FE33F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ПК-15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ПК-15.2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45DBD3A" w14:textId="77777777" w:rsidR="009D772B" w:rsidRPr="00B457A9" w:rsidRDefault="00CC2EE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Кем</w:t>
      </w:r>
      <w:r w:rsidR="009D772B" w:rsidRPr="00B457A9">
        <w:rPr>
          <w:rFonts w:ascii="Times New Roman" w:hAnsi="Times New Roman" w:cs="Times New Roman"/>
          <w:iCs/>
          <w:spacing w:val="48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рассматриваются</w:t>
      </w:r>
      <w:r w:rsidR="009D772B" w:rsidRPr="00B457A9">
        <w:rPr>
          <w:rFonts w:ascii="Times New Roman" w:hAnsi="Times New Roman" w:cs="Times New Roman"/>
          <w:iCs/>
          <w:spacing w:val="47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разногласия,</w:t>
      </w:r>
      <w:r w:rsidR="009D772B"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связанные</w:t>
      </w:r>
      <w:r w:rsidR="009D772B"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</w:t>
      </w:r>
      <w:r w:rsidR="009D772B" w:rsidRPr="00B457A9">
        <w:rPr>
          <w:rFonts w:ascii="Times New Roman" w:hAnsi="Times New Roman" w:cs="Times New Roman"/>
          <w:iCs/>
          <w:spacing w:val="48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рас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следованием</w:t>
      </w:r>
      <w:r w:rsidR="009D772B"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="009D772B"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оформлением</w:t>
      </w:r>
      <w:r w:rsidR="009D772B" w:rsidRPr="00B457A9">
        <w:rPr>
          <w:rFonts w:ascii="Times New Roman" w:hAnsi="Times New Roman" w:cs="Times New Roman"/>
          <w:iCs/>
          <w:spacing w:val="39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документов</w:t>
      </w:r>
      <w:r w:rsidR="009D772B" w:rsidRPr="00B457A9">
        <w:rPr>
          <w:rFonts w:ascii="Times New Roman" w:hAnsi="Times New Roman" w:cs="Times New Roman"/>
          <w:iCs/>
          <w:spacing w:val="42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="009D772B" w:rsidRPr="00B457A9">
        <w:rPr>
          <w:rFonts w:ascii="Times New Roman" w:hAnsi="Times New Roman" w:cs="Times New Roman"/>
          <w:iCs/>
          <w:spacing w:val="40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несчастным</w:t>
      </w:r>
      <w:r w:rsidR="009D772B"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случаям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4B315600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779D84B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BD28A0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C47CE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EBA731" w14:textId="77777777" w:rsidR="00474779" w:rsidRPr="00B457A9" w:rsidRDefault="00CC2EE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органами</w:t>
            </w:r>
            <w:r w:rsidRPr="00B457A9">
              <w:rPr>
                <w:rFonts w:ascii="Times New Roman" w:hAnsi="Times New Roman" w:cs="Times New Roman"/>
                <w:spacing w:val="6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Федеральной</w:t>
            </w:r>
            <w:r w:rsidRPr="00B457A9">
              <w:rPr>
                <w:rFonts w:ascii="Times New Roman" w:hAnsi="Times New Roman" w:cs="Times New Roman"/>
                <w:spacing w:val="6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инспекции труда,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судом</w:t>
            </w:r>
          </w:p>
        </w:tc>
      </w:tr>
    </w:tbl>
    <w:p w14:paraId="486B98C0" w14:textId="77777777" w:rsidR="00277D24" w:rsidRPr="00B457A9" w:rsidRDefault="00277D24" w:rsidP="00277D24">
      <w:pPr>
        <w:pStyle w:val="a3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62CFDFFB" w14:textId="77777777"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>ОПК-16</w:t>
      </w: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>Способен применять навыки разработки систем по обеспечению экологической и промышленной безопасности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</w:t>
      </w:r>
    </w:p>
    <w:p w14:paraId="5BD07F0B" w14:textId="77777777"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iCs/>
          <w:spacing w:val="-2"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pacing w:val="-2"/>
          <w:sz w:val="20"/>
          <w:szCs w:val="20"/>
        </w:rPr>
        <w:tab/>
        <w:t>ИОПК-16.1 Использует методики расчета систем для обеспечения экологической и промышленной безопасности при производстве горных работ.</w:t>
      </w:r>
    </w:p>
    <w:p w14:paraId="68A6A12F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Cs/>
          <w:spacing w:val="-2"/>
          <w:sz w:val="20"/>
          <w:szCs w:val="20"/>
        </w:rPr>
      </w:pPr>
    </w:p>
    <w:p w14:paraId="5B828042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87F4B4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Кто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организует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расследование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обстоятельств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при</w:t>
      </w:r>
      <w:r w:rsidRPr="00B457A9">
        <w:rPr>
          <w:rFonts w:ascii="Times New Roman" w:hAnsi="Times New Roman" w:cs="Times New Roman"/>
          <w:iCs/>
          <w:sz w:val="20"/>
          <w:szCs w:val="20"/>
        </w:rPr>
        <w:t>чин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возникновения</w:t>
      </w:r>
      <w:r w:rsidRPr="00B457A9">
        <w:rPr>
          <w:rFonts w:ascii="Times New Roman" w:hAnsi="Times New Roman" w:cs="Times New Roman"/>
          <w:iCs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работника</w:t>
      </w:r>
      <w:r w:rsidRPr="00B457A9">
        <w:rPr>
          <w:rFonts w:ascii="Times New Roman" w:hAnsi="Times New Roman" w:cs="Times New Roman"/>
          <w:iCs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профессионального</w:t>
      </w:r>
      <w:r w:rsidRPr="00B457A9">
        <w:rPr>
          <w:rFonts w:ascii="Times New Roman" w:hAnsi="Times New Roman" w:cs="Times New Roman"/>
          <w:iCs/>
          <w:spacing w:val="51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забо</w:t>
      </w:r>
      <w:r w:rsidRPr="00B457A9">
        <w:rPr>
          <w:rFonts w:ascii="Times New Roman" w:hAnsi="Times New Roman" w:cs="Times New Roman"/>
          <w:iCs/>
          <w:sz w:val="20"/>
          <w:szCs w:val="20"/>
        </w:rPr>
        <w:t>левания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0678B553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1982B6A8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D0D74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01D2E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5CC4BBF" w14:textId="77777777"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работодатель</w:t>
            </w:r>
          </w:p>
        </w:tc>
      </w:tr>
    </w:tbl>
    <w:p w14:paraId="46A5FD75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68F954B5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033907A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расследуются,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устанавливаются</w:t>
      </w:r>
      <w:r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оформляются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профессиональные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заболевания</w:t>
      </w:r>
      <w:r w:rsidR="00335E8A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153A614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73CB725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B39DA9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462AB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3A00C8" w14:textId="77777777"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специальными лечебно-профилактическими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учреждениями</w:t>
            </w:r>
          </w:p>
        </w:tc>
      </w:tr>
    </w:tbl>
    <w:p w14:paraId="4F4AF303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9599B80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DAF3612" w14:textId="77777777" w:rsidR="009D772B" w:rsidRPr="00B457A9" w:rsidRDefault="00335E8A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 З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акон</w:t>
      </w:r>
      <w:r w:rsidR="009D772B" w:rsidRPr="00B457A9">
        <w:rPr>
          <w:rFonts w:ascii="Times New Roman" w:hAnsi="Times New Roman" w:cs="Times New Roman"/>
          <w:iCs/>
          <w:spacing w:val="16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распространяется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действие на </w:t>
      </w:r>
      <w:r w:rsidRPr="00B457A9">
        <w:rPr>
          <w:rFonts w:ascii="Times New Roman" w:hAnsi="Times New Roman" w:cs="Times New Roman"/>
          <w:sz w:val="20"/>
          <w:szCs w:val="20"/>
        </w:rPr>
        <w:t>опасные</w:t>
      </w:r>
      <w:r w:rsidRPr="00B457A9">
        <w:rPr>
          <w:rFonts w:ascii="Times New Roman" w:hAnsi="Times New Roman" w:cs="Times New Roman"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производственные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объекты,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начиная</w:t>
      </w:r>
      <w:r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их</w:t>
      </w:r>
      <w:r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проектирования</w:t>
      </w:r>
      <w:r w:rsidRPr="00B457A9">
        <w:rPr>
          <w:rFonts w:ascii="Times New Roman" w:hAnsi="Times New Roman" w:cs="Times New Roman"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заканчивая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выводом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объектов</w:t>
      </w:r>
      <w:r w:rsidRPr="00B457A9">
        <w:rPr>
          <w:rFonts w:ascii="Times New Roman" w:hAnsi="Times New Roman" w:cs="Times New Roman"/>
          <w:spacing w:val="4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из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эксплуатации</w:t>
      </w:r>
    </w:p>
    <w:p w14:paraId="55BA2FB2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F99AA16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C4B3B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FCE46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0915E4" w14:textId="77777777"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</w:t>
            </w:r>
            <w:r w:rsidRPr="00B457A9">
              <w:rPr>
                <w:rFonts w:ascii="Times New Roman" w:hAnsi="Times New Roman" w:cs="Times New Roman"/>
                <w:iCs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iCs/>
                <w:spacing w:val="1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безопасности</w:t>
            </w:r>
            <w:r w:rsidRPr="00B457A9">
              <w:rPr>
                <w:rFonts w:ascii="Times New Roman" w:hAnsi="Times New Roman" w:cs="Times New Roman"/>
                <w:iCs/>
                <w:spacing w:val="2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опасных производственных 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>объектов</w:t>
            </w:r>
          </w:p>
        </w:tc>
      </w:tr>
    </w:tbl>
    <w:p w14:paraId="751EFB29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409646C3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0256BD9" w14:textId="77777777" w:rsidR="009D772B" w:rsidRPr="00B457A9" w:rsidRDefault="00335E8A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Что понимается под </w:t>
      </w:r>
      <w:r w:rsidRPr="00B457A9">
        <w:rPr>
          <w:rFonts w:ascii="Times New Roman" w:hAnsi="Times New Roman" w:cs="Times New Roman"/>
          <w:sz w:val="20"/>
          <w:szCs w:val="20"/>
        </w:rPr>
        <w:t>состоянием</w:t>
      </w:r>
      <w:r w:rsidRPr="00B457A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защищенности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жизненно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важных</w:t>
      </w:r>
      <w:r w:rsidRPr="00B457A9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интересов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личности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общества</w:t>
      </w:r>
      <w:r w:rsidRPr="00B457A9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от</w:t>
      </w:r>
      <w:r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аварий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на</w:t>
      </w:r>
      <w:r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опасных</w:t>
      </w:r>
      <w:r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 xml:space="preserve">производственных </w:t>
      </w:r>
      <w:r w:rsidRPr="00B457A9">
        <w:rPr>
          <w:rFonts w:ascii="Times New Roman" w:hAnsi="Times New Roman" w:cs="Times New Roman"/>
          <w:spacing w:val="-2"/>
          <w:sz w:val="20"/>
          <w:szCs w:val="20"/>
        </w:rPr>
        <w:t>объектах</w:t>
      </w:r>
      <w:r w:rsidRPr="00B457A9">
        <w:rPr>
          <w:rFonts w:ascii="Times New Roman" w:hAnsi="Times New Roman" w:cs="Times New Roman"/>
          <w:sz w:val="20"/>
          <w:szCs w:val="20"/>
        </w:rPr>
        <w:t xml:space="preserve"> и последствий указанных аварий?</w:t>
      </w:r>
    </w:p>
    <w:p w14:paraId="16A748D7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9D772B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20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FCB3619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A20DE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B96A2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CE7E2C" w14:textId="77777777"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Промышленная</w:t>
            </w:r>
            <w:r w:rsidRPr="00B457A9">
              <w:rPr>
                <w:rFonts w:ascii="Times New Roman" w:hAnsi="Times New Roman" w:cs="Times New Roman"/>
                <w:iCs/>
                <w:spacing w:val="3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безопасность</w:t>
            </w:r>
            <w:r w:rsidRPr="00B457A9">
              <w:rPr>
                <w:rFonts w:ascii="Times New Roman" w:hAnsi="Times New Roman" w:cs="Times New Roman"/>
                <w:iCs/>
                <w:spacing w:val="4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опасных</w:t>
            </w:r>
            <w:r w:rsidRPr="00B457A9">
              <w:rPr>
                <w:rFonts w:ascii="Times New Roman" w:hAnsi="Times New Roman" w:cs="Times New Roman"/>
                <w:iCs/>
                <w:spacing w:val="3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производственных объектов</w:t>
            </w:r>
          </w:p>
        </w:tc>
      </w:tr>
    </w:tbl>
    <w:p w14:paraId="61E74E4C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pacing w:val="-5"/>
          <w:sz w:val="20"/>
          <w:szCs w:val="20"/>
        </w:rPr>
      </w:pPr>
    </w:p>
    <w:p w14:paraId="01B3A523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3D2D5ED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Опасными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производственными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4"/>
          <w:sz w:val="20"/>
          <w:szCs w:val="20"/>
        </w:rPr>
        <w:t>объектами</w:t>
      </w:r>
      <w:r w:rsidRPr="00B457A9">
        <w:rPr>
          <w:rFonts w:ascii="Times New Roman" w:hAnsi="Times New Roman" w:cs="Times New Roman"/>
          <w:iCs/>
          <w:spacing w:val="-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5"/>
          <w:sz w:val="20"/>
          <w:szCs w:val="20"/>
        </w:rPr>
        <w:t>считаются</w:t>
      </w:r>
      <w:r w:rsidR="00335E8A" w:rsidRPr="00B457A9">
        <w:rPr>
          <w:rFonts w:ascii="Times New Roman" w:hAnsi="Times New Roman" w:cs="Times New Roman"/>
          <w:iCs/>
          <w:spacing w:val="-5"/>
          <w:sz w:val="20"/>
          <w:szCs w:val="20"/>
        </w:rPr>
        <w:t>?</w:t>
      </w:r>
    </w:p>
    <w:p w14:paraId="2A65D75E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88E312D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03FBB4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BF7F7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8C494D3" w14:textId="77777777" w:rsidR="00474779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производственные</w:t>
            </w:r>
            <w:r w:rsidRPr="00B457A9">
              <w:rPr>
                <w:rFonts w:ascii="Times New Roman" w:hAnsi="Times New Roman" w:cs="Times New Roman"/>
                <w:spacing w:val="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объекты,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площадки,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подконтрольные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Ростехнадзору России</w:t>
            </w:r>
          </w:p>
        </w:tc>
      </w:tr>
    </w:tbl>
    <w:p w14:paraId="320172FA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7CA49C4F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520D8B71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Федеральным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органом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исполнительной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власти,</w:t>
      </w:r>
      <w:r w:rsidRPr="00B457A9">
        <w:rPr>
          <w:rFonts w:ascii="Times New Roman" w:hAnsi="Times New Roman" w:cs="Times New Roman"/>
          <w:iCs/>
          <w:spacing w:val="20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специ</w:t>
      </w:r>
      <w:r w:rsidRPr="00B457A9">
        <w:rPr>
          <w:rFonts w:ascii="Times New Roman" w:hAnsi="Times New Roman" w:cs="Times New Roman"/>
          <w:iCs/>
          <w:sz w:val="20"/>
          <w:szCs w:val="20"/>
        </w:rPr>
        <w:t>ально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уполномоченном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области</w:t>
      </w:r>
      <w:r w:rsidRPr="00B457A9">
        <w:rPr>
          <w:rFonts w:ascii="Times New Roman" w:hAnsi="Times New Roman" w:cs="Times New Roman"/>
          <w:iCs/>
          <w:spacing w:val="2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промышленной</w:t>
      </w:r>
      <w:r w:rsidRPr="00B457A9">
        <w:rPr>
          <w:rFonts w:ascii="Times New Roman" w:hAnsi="Times New Roman" w:cs="Times New Roman"/>
          <w:iCs/>
          <w:spacing w:val="25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безопас</w:t>
      </w:r>
      <w:r w:rsidRPr="00B457A9">
        <w:rPr>
          <w:rFonts w:ascii="Times New Roman" w:hAnsi="Times New Roman" w:cs="Times New Roman"/>
          <w:iCs/>
          <w:sz w:val="20"/>
          <w:szCs w:val="20"/>
        </w:rPr>
        <w:t>ности,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335E8A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6CAB5AEB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335E8A" w:rsidRPr="00B457A9" w14:paraId="242C6B91" w14:textId="77777777" w:rsidTr="00E727A4">
        <w:trPr>
          <w:trHeight w:val="69"/>
        </w:trPr>
        <w:tc>
          <w:tcPr>
            <w:tcW w:w="193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04CBE6A8" w14:textId="77777777"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D5C631F" w14:textId="77777777"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53568D" w14:textId="77777777" w:rsidR="00335E8A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Федеральная служба по экологическому, технологическому и атомному надзору</w:t>
            </w:r>
          </w:p>
        </w:tc>
      </w:tr>
      <w:tr w:rsidR="00335E8A" w:rsidRPr="00B457A9" w14:paraId="1427ABAB" w14:textId="77777777" w:rsidTr="00E727A4">
        <w:trPr>
          <w:trHeight w:val="69"/>
        </w:trPr>
        <w:tc>
          <w:tcPr>
            <w:tcW w:w="193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75564" w14:textId="77777777"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3D49E" w14:textId="77777777" w:rsidR="00335E8A" w:rsidRPr="00B457A9" w:rsidRDefault="00335E8A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06B77" w14:textId="77777777" w:rsidR="00335E8A" w:rsidRPr="00B457A9" w:rsidRDefault="00335E8A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  <w:shd w:val="clear" w:color="auto" w:fill="FFFFFF"/>
              </w:rPr>
              <w:t>Ростехнадзор</w:t>
            </w:r>
          </w:p>
        </w:tc>
      </w:tr>
    </w:tbl>
    <w:p w14:paraId="50F18747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CDF858F" w14:textId="77777777"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457A9">
        <w:rPr>
          <w:rFonts w:ascii="Times New Roman" w:hAnsi="Times New Roman" w:cs="Times New Roman"/>
          <w:i/>
          <w:iCs/>
          <w:sz w:val="20"/>
          <w:szCs w:val="20"/>
        </w:rPr>
        <w:t>ИОПК-16.2 Осуществляет оценку воздействия горного производства на окружающую среду.</w:t>
      </w:r>
    </w:p>
    <w:p w14:paraId="0613A5D4" w14:textId="77777777" w:rsidR="002D5801" w:rsidRPr="00B457A9" w:rsidRDefault="002D5801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ACD788D" w14:textId="77777777" w:rsidR="00E727A4" w:rsidRPr="00B457A9" w:rsidRDefault="00E727A4" w:rsidP="00E727A4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</w:t>
      </w:r>
      <w:r w:rsidR="00CC2416" w:rsidRPr="00B457A9">
        <w:rPr>
          <w:rFonts w:ascii="Times New Roman" w:hAnsi="Times New Roman" w:cs="Times New Roman"/>
          <w:i/>
          <w:color w:val="2E74B5"/>
          <w:sz w:val="20"/>
          <w:szCs w:val="20"/>
        </w:rPr>
        <w:t>8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</w:t>
      </w:r>
      <w:r w:rsidR="00CC2416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7969E73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Условием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принятия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решения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</w:t>
      </w:r>
      <w:r w:rsidRPr="00B457A9">
        <w:rPr>
          <w:rFonts w:ascii="Times New Roman" w:hAnsi="Times New Roman" w:cs="Times New Roman"/>
          <w:iCs/>
          <w:spacing w:val="1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начале</w:t>
      </w:r>
      <w:r w:rsidRPr="00B457A9">
        <w:rPr>
          <w:rFonts w:ascii="Times New Roman" w:hAnsi="Times New Roman" w:cs="Times New Roman"/>
          <w:iCs/>
          <w:spacing w:val="1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строительства</w:t>
      </w:r>
      <w:r w:rsidRPr="00B457A9">
        <w:rPr>
          <w:rFonts w:ascii="Times New Roman" w:hAnsi="Times New Roman" w:cs="Times New Roman"/>
          <w:iCs/>
          <w:spacing w:val="2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или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реконструкции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объекта</w:t>
      </w:r>
      <w:r w:rsidRPr="00B457A9">
        <w:rPr>
          <w:rFonts w:ascii="Times New Roman" w:hAnsi="Times New Roman" w:cs="Times New Roman"/>
          <w:iCs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68498AD3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FF23501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5FB3F7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7F97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7A82A2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 w:rsidRPr="00B457A9">
              <w:rPr>
                <w:rFonts w:ascii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положительного</w:t>
            </w:r>
            <w:r w:rsidRPr="00B457A9">
              <w:rPr>
                <w:rFonts w:ascii="Times New Roman" w:hAnsi="Times New Roman" w:cs="Times New Roman"/>
                <w:spacing w:val="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заключения</w:t>
            </w:r>
            <w:r w:rsidRPr="00B457A9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экспертизы</w:t>
            </w:r>
            <w:r w:rsidRPr="00B457A9">
              <w:rPr>
                <w:rFonts w:ascii="Times New Roman" w:hAnsi="Times New Roman" w:cs="Times New Roman"/>
                <w:spacing w:val="5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 безопасности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проектной документации</w:t>
            </w:r>
          </w:p>
        </w:tc>
      </w:tr>
    </w:tbl>
    <w:p w14:paraId="79E82B05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5AC75FD7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lastRenderedPageBreak/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59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2DB4B338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Изменения,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вносимые</w:t>
      </w:r>
      <w:r w:rsidRPr="00B457A9">
        <w:rPr>
          <w:rFonts w:ascii="Times New Roman" w:hAnsi="Times New Roman" w:cs="Times New Roman"/>
          <w:iCs/>
          <w:spacing w:val="3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проектную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документацию</w:t>
      </w:r>
      <w:r w:rsidRPr="00B457A9">
        <w:rPr>
          <w:rFonts w:ascii="Times New Roman" w:hAnsi="Times New Roman" w:cs="Times New Roman"/>
          <w:iCs/>
          <w:spacing w:val="3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на</w:t>
      </w:r>
      <w:r w:rsidRPr="00B457A9">
        <w:rPr>
          <w:rFonts w:ascii="Times New Roman" w:hAnsi="Times New Roman" w:cs="Times New Roman"/>
          <w:iCs/>
          <w:spacing w:val="2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строительство,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реконструкцию</w:t>
      </w:r>
      <w:r w:rsidRPr="00B457A9">
        <w:rPr>
          <w:rFonts w:ascii="Times New Roman" w:hAnsi="Times New Roman" w:cs="Times New Roman"/>
          <w:iCs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опасного</w:t>
      </w:r>
      <w:r w:rsidRPr="00B457A9">
        <w:rPr>
          <w:rFonts w:ascii="Times New Roman" w:hAnsi="Times New Roman" w:cs="Times New Roman"/>
          <w:iCs/>
          <w:spacing w:val="58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производствен</w:t>
      </w:r>
      <w:r w:rsidRPr="00B457A9">
        <w:rPr>
          <w:rFonts w:ascii="Times New Roman" w:hAnsi="Times New Roman" w:cs="Times New Roman"/>
          <w:iCs/>
          <w:sz w:val="20"/>
          <w:szCs w:val="20"/>
        </w:rPr>
        <w:t>ного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 xml:space="preserve"> объекта,</w:t>
      </w:r>
      <w:r w:rsidRPr="00B457A9">
        <w:rPr>
          <w:rFonts w:ascii="Times New Roman" w:hAnsi="Times New Roman" w:cs="Times New Roman"/>
          <w:iCs/>
          <w:spacing w:val="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подлежат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084C2558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3AC9273F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4144B5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5C63F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5C32757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экспертизе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безопасности</w:t>
            </w:r>
          </w:p>
        </w:tc>
      </w:tr>
    </w:tbl>
    <w:p w14:paraId="51F37247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373F832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130546F2" w14:textId="77777777" w:rsidR="009D772B" w:rsidRPr="00B457A9" w:rsidRDefault="00ED3494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Какая организация</w:t>
      </w:r>
      <w:r w:rsidR="009D772B" w:rsidRPr="00B457A9">
        <w:rPr>
          <w:rFonts w:ascii="Times New Roman" w:hAnsi="Times New Roman" w:cs="Times New Roman"/>
          <w:iCs/>
          <w:spacing w:val="1"/>
          <w:sz w:val="20"/>
          <w:szCs w:val="20"/>
        </w:rPr>
        <w:t xml:space="preserve"> </w:t>
      </w:r>
      <w:r w:rsidR="009D772B" w:rsidRPr="00B457A9">
        <w:rPr>
          <w:rFonts w:ascii="Times New Roman" w:hAnsi="Times New Roman" w:cs="Times New Roman"/>
          <w:iCs/>
          <w:sz w:val="20"/>
          <w:szCs w:val="20"/>
        </w:rPr>
        <w:t>обязана</w:t>
      </w:r>
      <w:r w:rsidRPr="00B457A9">
        <w:rPr>
          <w:rFonts w:ascii="Times New Roman" w:hAnsi="Times New Roman" w:cs="Times New Roman"/>
          <w:sz w:val="20"/>
          <w:szCs w:val="20"/>
        </w:rPr>
        <w:t xml:space="preserve"> организовывать</w:t>
      </w:r>
      <w:r w:rsidRPr="00B457A9">
        <w:rPr>
          <w:rFonts w:ascii="Times New Roman" w:hAnsi="Times New Roman" w:cs="Times New Roman"/>
          <w:spacing w:val="5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</w:t>
      </w:r>
      <w:r w:rsidRPr="00B457A9">
        <w:rPr>
          <w:rFonts w:ascii="Times New Roman" w:hAnsi="Times New Roman" w:cs="Times New Roman"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осуществлять</w:t>
      </w:r>
      <w:r w:rsidRPr="00B457A9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проверки</w:t>
      </w:r>
      <w:r w:rsidRPr="00B457A9">
        <w:rPr>
          <w:rFonts w:ascii="Times New Roman" w:hAnsi="Times New Roman" w:cs="Times New Roman"/>
          <w:spacing w:val="6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соблюдения</w:t>
      </w:r>
      <w:r w:rsidRPr="00B457A9">
        <w:rPr>
          <w:rFonts w:ascii="Times New Roman" w:hAnsi="Times New Roman" w:cs="Times New Roman"/>
          <w:spacing w:val="46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требований</w:t>
      </w:r>
      <w:r w:rsidRPr="00B457A9">
        <w:rPr>
          <w:rFonts w:ascii="Times New Roman" w:hAnsi="Times New Roman" w:cs="Times New Roman"/>
          <w:spacing w:val="4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инструкций</w:t>
      </w:r>
      <w:r w:rsidRPr="00B457A9">
        <w:rPr>
          <w:rFonts w:ascii="Times New Roman" w:hAnsi="Times New Roman" w:cs="Times New Roman"/>
          <w:spacing w:val="4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по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охране</w:t>
      </w:r>
      <w:r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труда</w:t>
      </w:r>
      <w:r w:rsidRPr="00B457A9">
        <w:rPr>
          <w:rFonts w:ascii="Times New Roman" w:hAnsi="Times New Roman" w:cs="Times New Roman"/>
          <w:spacing w:val="47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sz w:val="20"/>
          <w:szCs w:val="20"/>
        </w:rPr>
        <w:t>работниками опасных производств</w:t>
      </w:r>
      <w:r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4C7F6EE8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E6C2933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CE8E9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0848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28204E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Эксплуатирующая</w:t>
            </w:r>
            <w:r w:rsidRPr="00B457A9">
              <w:rPr>
                <w:rFonts w:ascii="Times New Roman" w:hAnsi="Times New Roman" w:cs="Times New Roman"/>
                <w:iCs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опасный</w:t>
            </w:r>
            <w:r w:rsidRPr="00B457A9">
              <w:rPr>
                <w:rFonts w:ascii="Times New Roman" w:hAnsi="Times New Roman" w:cs="Times New Roman"/>
                <w:iCs/>
                <w:spacing w:val="5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производственный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объект</w:t>
            </w:r>
          </w:p>
        </w:tc>
      </w:tr>
    </w:tbl>
    <w:p w14:paraId="767573B3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12E482A1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37423D7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целях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обеспечения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готовности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к</w:t>
      </w:r>
      <w:r w:rsidRPr="00B457A9">
        <w:rPr>
          <w:rFonts w:ascii="Times New Roman" w:hAnsi="Times New Roman" w:cs="Times New Roman"/>
          <w:iCs/>
          <w:spacing w:val="14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действиям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</w:t>
      </w:r>
      <w:r w:rsidRPr="00B457A9">
        <w:rPr>
          <w:rFonts w:ascii="Times New Roman" w:hAnsi="Times New Roman" w:cs="Times New Roman"/>
          <w:iCs/>
          <w:spacing w:val="15"/>
          <w:sz w:val="20"/>
          <w:szCs w:val="20"/>
        </w:rPr>
        <w:t xml:space="preserve"> </w:t>
      </w:r>
      <w:r w:rsidR="009B4733" w:rsidRPr="00B457A9">
        <w:rPr>
          <w:rFonts w:ascii="Times New Roman" w:hAnsi="Times New Roman" w:cs="Times New Roman"/>
          <w:iCs/>
          <w:sz w:val="20"/>
          <w:szCs w:val="20"/>
        </w:rPr>
        <w:t>лока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лизации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ликвидации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последствий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аварии</w:t>
      </w:r>
      <w:r w:rsidRPr="00B457A9">
        <w:rPr>
          <w:rFonts w:ascii="Times New Roman" w:hAnsi="Times New Roman" w:cs="Times New Roman"/>
          <w:iCs/>
          <w:spacing w:val="60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организация,</w:t>
      </w:r>
      <w:r w:rsidRPr="00B457A9">
        <w:rPr>
          <w:rFonts w:ascii="Times New Roman" w:hAnsi="Times New Roman" w:cs="Times New Roman"/>
          <w:iCs/>
          <w:spacing w:val="35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эксплуатирующая</w:t>
      </w:r>
      <w:r w:rsidRPr="00B457A9">
        <w:rPr>
          <w:rFonts w:ascii="Times New Roman" w:hAnsi="Times New Roman" w:cs="Times New Roman"/>
          <w:iCs/>
          <w:spacing w:val="9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опасный</w:t>
      </w:r>
      <w:r w:rsidRPr="00B457A9">
        <w:rPr>
          <w:rFonts w:ascii="Times New Roman" w:hAnsi="Times New Roman" w:cs="Times New Roman"/>
          <w:iCs/>
          <w:spacing w:val="12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производственный</w:t>
      </w:r>
      <w:r w:rsidRPr="00B457A9">
        <w:rPr>
          <w:rFonts w:ascii="Times New Roman" w:hAnsi="Times New Roman" w:cs="Times New Roman"/>
          <w:iCs/>
          <w:spacing w:val="8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объект,</w:t>
      </w:r>
      <w:r w:rsidRPr="00B457A9">
        <w:rPr>
          <w:rFonts w:ascii="Times New Roman" w:hAnsi="Times New Roman" w:cs="Times New Roman"/>
          <w:iCs/>
          <w:spacing w:val="43"/>
          <w:sz w:val="20"/>
          <w:szCs w:val="20"/>
        </w:rPr>
        <w:t xml:space="preserve"> </w:t>
      </w:r>
      <w:r w:rsidRPr="00B457A9">
        <w:rPr>
          <w:rFonts w:ascii="Times New Roman" w:hAnsi="Times New Roman" w:cs="Times New Roman"/>
          <w:iCs/>
          <w:sz w:val="20"/>
          <w:szCs w:val="20"/>
        </w:rPr>
        <w:t>обязана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798FE8A3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1DB013E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0DCA6E2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AF4B5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8A9DF7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создавать</w:t>
            </w:r>
            <w:r w:rsidRPr="00B457A9">
              <w:rPr>
                <w:rFonts w:ascii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наблюдения,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оповещения,</w:t>
            </w:r>
            <w:r w:rsidRPr="00B457A9">
              <w:rPr>
                <w:rFonts w:ascii="Times New Roman" w:hAnsi="Times New Roman" w:cs="Times New Roman"/>
                <w:spacing w:val="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связи</w:t>
            </w:r>
            <w:r w:rsidRPr="00B457A9">
              <w:rPr>
                <w:rFonts w:ascii="Times New Roman" w:hAnsi="Times New Roman" w:cs="Times New Roman"/>
                <w:spacing w:val="4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поддержки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действий</w:t>
            </w:r>
            <w:r w:rsidRPr="00B457A9">
              <w:rPr>
                <w:rFonts w:ascii="Times New Roman" w:hAnsi="Times New Roman" w:cs="Times New Roman"/>
                <w:spacing w:val="5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46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случае</w:t>
            </w:r>
            <w:r w:rsidRPr="00B457A9">
              <w:rPr>
                <w:rFonts w:ascii="Times New Roman" w:hAnsi="Times New Roman" w:cs="Times New Roman"/>
                <w:spacing w:val="54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аварии</w:t>
            </w:r>
            <w:r w:rsidRPr="00B457A9">
              <w:rPr>
                <w:rFonts w:ascii="Times New Roman" w:hAnsi="Times New Roman" w:cs="Times New Roman"/>
                <w:spacing w:val="4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B457A9">
              <w:rPr>
                <w:rFonts w:ascii="Times New Roman" w:hAnsi="Times New Roman" w:cs="Times New Roman"/>
                <w:spacing w:val="4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поддерживать</w:t>
            </w:r>
            <w:r w:rsidRPr="00B457A9">
              <w:rPr>
                <w:rFonts w:ascii="Times New Roman" w:hAnsi="Times New Roman" w:cs="Times New Roman"/>
                <w:spacing w:val="25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указанные</w:t>
            </w:r>
            <w:r w:rsidRPr="00B457A9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пригодном</w:t>
            </w:r>
            <w:r w:rsidRPr="00B457A9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457A9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использованию</w:t>
            </w:r>
            <w:r w:rsidRPr="00B457A9">
              <w:rPr>
                <w:rFonts w:ascii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состоянии</w:t>
            </w:r>
          </w:p>
        </w:tc>
      </w:tr>
    </w:tbl>
    <w:p w14:paraId="29CB92BF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1C98075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ПК-16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ПК-16.2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2A51BE87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Производственный контроль </w:t>
      </w:r>
      <w:r w:rsidRPr="00B457A9">
        <w:rPr>
          <w:rFonts w:ascii="Times New Roman" w:hAnsi="Times New Roman" w:cs="Times New Roman"/>
          <w:iCs/>
          <w:spacing w:val="-2"/>
          <w:sz w:val="20"/>
          <w:szCs w:val="20"/>
        </w:rPr>
        <w:t>является</w:t>
      </w:r>
      <w:r w:rsidR="00ED3494" w:rsidRPr="00B457A9">
        <w:rPr>
          <w:rFonts w:ascii="Times New Roman" w:hAnsi="Times New Roman" w:cs="Times New Roman"/>
          <w:iCs/>
          <w:spacing w:val="-2"/>
          <w:sz w:val="20"/>
          <w:szCs w:val="20"/>
        </w:rPr>
        <w:t>?</w:t>
      </w:r>
    </w:p>
    <w:p w14:paraId="1D071977" w14:textId="77777777" w:rsidR="009D772B" w:rsidRPr="00B457A9" w:rsidRDefault="009D772B" w:rsidP="00277D2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2C66172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689B3C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81EB2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5E5A99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составной частью</w:t>
            </w:r>
            <w:r w:rsidRPr="00B457A9">
              <w:rPr>
                <w:rFonts w:ascii="Times New Roman" w:hAnsi="Times New Roman" w:cs="Times New Roman"/>
                <w:spacing w:val="6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системы</w:t>
            </w:r>
            <w:r w:rsidRPr="00B457A9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управления</w:t>
            </w:r>
            <w:r w:rsidRPr="00B457A9">
              <w:rPr>
                <w:rFonts w:ascii="Times New Roman" w:hAnsi="Times New Roman" w:cs="Times New Roman"/>
                <w:spacing w:val="69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промышленной</w:t>
            </w:r>
            <w:r w:rsidRPr="00B457A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безопасностью</w:t>
            </w:r>
          </w:p>
        </w:tc>
      </w:tr>
    </w:tbl>
    <w:p w14:paraId="2F951F4B" w14:textId="77777777" w:rsidR="00A41A90" w:rsidRPr="00B457A9" w:rsidRDefault="00A41A90" w:rsidP="00277D24">
      <w:pPr>
        <w:pStyle w:val="a3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06DE41AA" w14:textId="77777777" w:rsidR="002D5801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57A9">
        <w:rPr>
          <w:rFonts w:ascii="Times New Roman" w:hAnsi="Times New Roman" w:cs="Times New Roman"/>
          <w:i/>
          <w:sz w:val="20"/>
          <w:szCs w:val="20"/>
        </w:rPr>
        <w:t>ОПК-17</w:t>
      </w:r>
      <w:r w:rsidRPr="00B457A9">
        <w:rPr>
          <w:rFonts w:ascii="Times New Roman" w:hAnsi="Times New Roman" w:cs="Times New Roman"/>
          <w:i/>
          <w:sz w:val="20"/>
          <w:szCs w:val="20"/>
        </w:rPr>
        <w:tab/>
        <w:t>Способен применять методы обеспечения промышленной безопасности, в том числе в условиях чрезвычайных ситуаций, при производстве работ по эксплуатационной разведке, добыче и переработке твердых полезных ископаемых, строительству и эксплуатации подземных объектов</w:t>
      </w:r>
    </w:p>
    <w:p w14:paraId="1789B9D4" w14:textId="77777777" w:rsidR="009D772B" w:rsidRPr="00B457A9" w:rsidRDefault="002D5801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57A9">
        <w:rPr>
          <w:rFonts w:ascii="Times New Roman" w:hAnsi="Times New Roman" w:cs="Times New Roman"/>
          <w:i/>
          <w:sz w:val="20"/>
          <w:szCs w:val="20"/>
        </w:rPr>
        <w:lastRenderedPageBreak/>
        <w:tab/>
        <w:t>ИОПК-17.1 Демонстрирует знания по разработке технических методов и систем защиты персонала горного объекта от негативного воздействия технологических процессов горного производства.</w:t>
      </w:r>
    </w:p>
    <w:p w14:paraId="19AAADCB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14:paraId="43DA0BEE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1F08725E" w14:textId="77777777"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Где фиксируется проведение целевого инструктажа с работниками, производящими работы по наряду-допуску, разрешению и т.п.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22184FE0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39B8FE70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BD020B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42648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3D5A2B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наряде-допуске</w:t>
            </w:r>
          </w:p>
        </w:tc>
      </w:tr>
    </w:tbl>
    <w:p w14:paraId="0905DEDD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14:paraId="41438566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64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56616DF9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Какой из указанных несчастных случаев относится к производственному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72C4D414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6549A2E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408EF51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1A734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08593F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во время командировки по заданию администрации</w:t>
            </w:r>
          </w:p>
        </w:tc>
      </w:tr>
    </w:tbl>
    <w:p w14:paraId="06ABBDD1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i/>
          <w:iCs/>
          <w:sz w:val="20"/>
          <w:szCs w:val="20"/>
        </w:rPr>
      </w:pPr>
    </w:p>
    <w:p w14:paraId="059DAC02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65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0CDC7B3B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течение какого времени должно быть проведено расследование несчастного случая, относящегося к категории «легкие»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01704A3F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48F87A7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DD151F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035F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A3BCD2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) в течение 3-х дней</w:t>
            </w:r>
          </w:p>
        </w:tc>
      </w:tr>
    </w:tbl>
    <w:p w14:paraId="3153D076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14:paraId="77710615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66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6035990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какие сроки рассматриваются несчастные случаи, о которых не было своевременно сообщено работодателю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098FCA33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55A94718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4CB4AE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C7337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9CF67F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течение одного месяца</w:t>
            </w:r>
          </w:p>
        </w:tc>
      </w:tr>
    </w:tbl>
    <w:p w14:paraId="5A193F34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14:paraId="159AA5C7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67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68D68EBE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В какие сроки расследуются групповые несчастные случаи, тяжелые несчастные случаи и несчастные случаи со смертельным исходом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0A2F0BDC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29DA3772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E69B90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AB656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61BE9B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 течение 15 дней</w:t>
            </w:r>
          </w:p>
        </w:tc>
      </w:tr>
    </w:tbl>
    <w:p w14:paraId="338DE310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14:paraId="654C9DB3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68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ПК-17.1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74AC168" w14:textId="77777777" w:rsidR="00ED3494" w:rsidRPr="00B457A9" w:rsidRDefault="00567289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 xml:space="preserve">Какой документ оформляется </w:t>
      </w:r>
      <w:r w:rsidR="00ED3494" w:rsidRPr="00B457A9">
        <w:rPr>
          <w:rFonts w:ascii="Times New Roman" w:hAnsi="Times New Roman" w:cs="Times New Roman"/>
          <w:sz w:val="20"/>
          <w:szCs w:val="20"/>
        </w:rPr>
        <w:t>если</w:t>
      </w:r>
      <w:r w:rsidR="00ED3494"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несчастный</w:t>
      </w:r>
      <w:r w:rsidR="00ED3494" w:rsidRPr="00B457A9">
        <w:rPr>
          <w:rFonts w:ascii="Times New Roman" w:hAnsi="Times New Roman" w:cs="Times New Roman"/>
          <w:spacing w:val="18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случай</w:t>
      </w:r>
      <w:r w:rsidR="00ED3494"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квалифицирован</w:t>
      </w:r>
      <w:r w:rsidR="00ED3494" w:rsidRPr="00B457A9">
        <w:rPr>
          <w:rFonts w:ascii="Times New Roman" w:hAnsi="Times New Roman" w:cs="Times New Roman"/>
          <w:spacing w:val="2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как</w:t>
      </w:r>
      <w:r w:rsidR="00ED3494" w:rsidRPr="00B457A9">
        <w:rPr>
          <w:rFonts w:ascii="Times New Roman" w:hAnsi="Times New Roman" w:cs="Times New Roman"/>
          <w:spacing w:val="20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производственный,</w:t>
      </w:r>
      <w:r w:rsidR="00ED3494"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</w:t>
      </w:r>
      <w:r w:rsidR="00ED3494" w:rsidRPr="00B457A9">
        <w:rPr>
          <w:rFonts w:ascii="Times New Roman" w:hAnsi="Times New Roman" w:cs="Times New Roman"/>
          <w:spacing w:val="5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работнику</w:t>
      </w:r>
      <w:r w:rsidR="00ED3494" w:rsidRPr="00B457A9">
        <w:rPr>
          <w:rFonts w:ascii="Times New Roman" w:hAnsi="Times New Roman" w:cs="Times New Roman"/>
          <w:spacing w:val="5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установлена</w:t>
      </w:r>
      <w:r w:rsidR="00ED3494" w:rsidRPr="00B457A9">
        <w:rPr>
          <w:rFonts w:ascii="Times New Roman" w:hAnsi="Times New Roman" w:cs="Times New Roman"/>
          <w:spacing w:val="50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нетрудоспособность</w:t>
      </w:r>
      <w:r w:rsidR="00ED3494"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менее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одного</w:t>
      </w:r>
      <w:r w:rsidR="00ED3494" w:rsidRPr="00B457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дня</w:t>
      </w:r>
      <w:r w:rsidR="00ED3494" w:rsidRPr="00B457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или</w:t>
      </w:r>
      <w:r w:rsidR="00ED3494" w:rsidRPr="00B457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необходимость</w:t>
      </w:r>
      <w:r w:rsidR="00ED3494" w:rsidRPr="00B457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его</w:t>
      </w:r>
      <w:r w:rsidR="00ED3494" w:rsidRPr="00B457A9">
        <w:rPr>
          <w:rFonts w:ascii="Times New Roman" w:hAnsi="Times New Roman" w:cs="Times New Roman"/>
          <w:spacing w:val="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перевода</w:t>
      </w:r>
      <w:r w:rsidR="00ED3494" w:rsidRPr="00B457A9">
        <w:rPr>
          <w:rFonts w:ascii="Times New Roman" w:hAnsi="Times New Roman" w:cs="Times New Roman"/>
          <w:spacing w:val="2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на</w:t>
      </w:r>
      <w:r w:rsidR="00ED3494" w:rsidRPr="00B457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другую работу на</w:t>
      </w:r>
      <w:r w:rsidR="00ED3494" w:rsidRPr="00B457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один день и более или смерть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19EA8368" w14:textId="77777777" w:rsidR="00ED3494" w:rsidRPr="00B457A9" w:rsidRDefault="00ED3494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ED3494" w:rsidRPr="00B457A9" w14:paraId="437D9B1F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BFF157" w14:textId="77777777"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A7829" w14:textId="77777777"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00A9C4" w14:textId="77777777" w:rsidR="00ED3494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акт по форме</w:t>
            </w:r>
            <w:r w:rsidRPr="00B457A9">
              <w:rPr>
                <w:rFonts w:ascii="Times New Roman" w:hAnsi="Times New Roman" w:cs="Times New Roman"/>
                <w:iCs/>
                <w:spacing w:val="-2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Н–1</w:t>
            </w:r>
          </w:p>
        </w:tc>
      </w:tr>
    </w:tbl>
    <w:p w14:paraId="44B4C2B6" w14:textId="77777777" w:rsidR="00567289" w:rsidRPr="00B457A9" w:rsidRDefault="00567289" w:rsidP="00ED3494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14:paraId="659EA0C6" w14:textId="77777777" w:rsidR="007611D9" w:rsidRDefault="007611D9" w:rsidP="007611D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B457A9">
        <w:rPr>
          <w:rFonts w:ascii="Times New Roman" w:hAnsi="Times New Roman" w:cs="Times New Roman"/>
          <w:i/>
          <w:sz w:val="20"/>
          <w:szCs w:val="20"/>
        </w:rPr>
        <w:t>ИОПК-17.2 Применяет законодательные основы недропользования и обеспечения безопасности работ в профессиональной деятельности</w:t>
      </w:r>
    </w:p>
    <w:p w14:paraId="118AB1E9" w14:textId="77777777" w:rsidR="007611D9" w:rsidRPr="00B457A9" w:rsidRDefault="007611D9" w:rsidP="007611D9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0D7F34A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69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</w:t>
      </w:r>
      <w:r w:rsidR="00482CEF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479D27D6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Составляется ли акт по форме Н–1, если несчастный случай на предприятии произошел с работником другой организации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730E214B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71297762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0203150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06F4D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8AC162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</w:tr>
    </w:tbl>
    <w:p w14:paraId="5ED5DFF0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14:paraId="4DFCE569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70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</w:t>
      </w:r>
      <w:r w:rsidR="00482CEF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79F9C435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Кем утверждается оформленный акт по форме Н–1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7DE92800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6DD02ABA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B086DA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246F7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D94F9E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работодателем организации, где произошел несчастный случай</w:t>
            </w:r>
          </w:p>
        </w:tc>
      </w:tr>
    </w:tbl>
    <w:p w14:paraId="6604029A" w14:textId="77777777"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2E4B07A" w14:textId="77777777"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A530CB0" w14:textId="77777777" w:rsidR="00CC2416" w:rsidRPr="00B457A9" w:rsidRDefault="00CC2416" w:rsidP="00CC2416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71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F1AAA02" w14:textId="77777777" w:rsidR="00ED3494" w:rsidRPr="00B457A9" w:rsidRDefault="00567289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 xml:space="preserve">Что понимается под </w:t>
      </w:r>
      <w:r w:rsidR="00ED3494" w:rsidRPr="00B457A9">
        <w:rPr>
          <w:rFonts w:ascii="Times New Roman" w:hAnsi="Times New Roman" w:cs="Times New Roman"/>
          <w:sz w:val="20"/>
          <w:szCs w:val="20"/>
        </w:rPr>
        <w:t>состоянием</w:t>
      </w:r>
      <w:r w:rsidR="00ED3494" w:rsidRPr="00B457A9">
        <w:rPr>
          <w:rFonts w:ascii="Times New Roman" w:hAnsi="Times New Roman" w:cs="Times New Roman"/>
          <w:spacing w:val="37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защищенности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жизненно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важных</w:t>
      </w:r>
      <w:r w:rsidR="00ED3494" w:rsidRPr="00B457A9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интересов</w:t>
      </w:r>
      <w:r w:rsidR="00ED3494"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личности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и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общества</w:t>
      </w:r>
      <w:r w:rsidR="00ED3494" w:rsidRPr="00B457A9">
        <w:rPr>
          <w:rFonts w:ascii="Times New Roman" w:hAnsi="Times New Roman" w:cs="Times New Roman"/>
          <w:spacing w:val="31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от</w:t>
      </w:r>
      <w:r w:rsidR="00ED3494" w:rsidRPr="00B457A9">
        <w:rPr>
          <w:rFonts w:ascii="Times New Roman" w:hAnsi="Times New Roman" w:cs="Times New Roman"/>
          <w:spacing w:val="35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аварий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на</w:t>
      </w:r>
      <w:r w:rsidR="00ED3494" w:rsidRPr="00B457A9">
        <w:rPr>
          <w:rFonts w:ascii="Times New Roman" w:hAnsi="Times New Roman" w:cs="Times New Roman"/>
          <w:spacing w:val="32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>опасных</w:t>
      </w:r>
      <w:r w:rsidR="00ED3494" w:rsidRPr="00B457A9">
        <w:rPr>
          <w:rFonts w:ascii="Times New Roman" w:hAnsi="Times New Roman" w:cs="Times New Roman"/>
          <w:spacing w:val="33"/>
          <w:sz w:val="20"/>
          <w:szCs w:val="20"/>
        </w:rPr>
        <w:t xml:space="preserve"> </w:t>
      </w:r>
      <w:r w:rsidR="00ED3494" w:rsidRPr="00B457A9">
        <w:rPr>
          <w:rFonts w:ascii="Times New Roman" w:hAnsi="Times New Roman" w:cs="Times New Roman"/>
          <w:sz w:val="20"/>
          <w:szCs w:val="20"/>
        </w:rPr>
        <w:t xml:space="preserve">производственных </w:t>
      </w:r>
      <w:r w:rsidR="00ED3494" w:rsidRPr="00B457A9">
        <w:rPr>
          <w:rFonts w:ascii="Times New Roman" w:hAnsi="Times New Roman" w:cs="Times New Roman"/>
          <w:spacing w:val="-2"/>
          <w:sz w:val="20"/>
          <w:szCs w:val="20"/>
        </w:rPr>
        <w:t>объектах</w:t>
      </w:r>
      <w:r w:rsidR="00ED3494" w:rsidRPr="00B457A9">
        <w:rPr>
          <w:rFonts w:ascii="Times New Roman" w:hAnsi="Times New Roman" w:cs="Times New Roman"/>
          <w:sz w:val="20"/>
          <w:szCs w:val="20"/>
        </w:rPr>
        <w:t xml:space="preserve"> и последствий указанных аварий?</w:t>
      </w:r>
    </w:p>
    <w:p w14:paraId="7CF8E20B" w14:textId="77777777" w:rsidR="00ED3494" w:rsidRPr="00B457A9" w:rsidRDefault="00ED3494" w:rsidP="00ED3494">
      <w:pPr>
        <w:pStyle w:val="a3"/>
        <w:jc w:val="both"/>
        <w:rPr>
          <w:rFonts w:ascii="Times New Roman" w:hAnsi="Times New Roman" w:cs="Times New Roman"/>
          <w:sz w:val="20"/>
          <w:szCs w:val="20"/>
        </w:rPr>
        <w:sectPr w:rsidR="00ED3494" w:rsidRPr="00B457A9" w:rsidSect="009B4733">
          <w:type w:val="continuous"/>
          <w:pgSz w:w="8400" w:h="11910"/>
          <w:pgMar w:top="851" w:right="745" w:bottom="1276" w:left="1134" w:header="720" w:footer="720" w:gutter="0"/>
          <w:cols w:space="720" w:equalWidth="0">
            <w:col w:w="6920"/>
          </w:cols>
          <w:noEndnote/>
        </w:sect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ED3494" w:rsidRPr="00B457A9" w14:paraId="6D5C9CBC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04BF99" w14:textId="77777777"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73750" w14:textId="77777777" w:rsidR="00ED3494" w:rsidRPr="00B457A9" w:rsidRDefault="00ED3494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51ACBD" w14:textId="77777777" w:rsidR="00ED3494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Промышленная</w:t>
            </w:r>
            <w:r w:rsidRPr="00B457A9">
              <w:rPr>
                <w:rFonts w:ascii="Times New Roman" w:hAnsi="Times New Roman" w:cs="Times New Roman"/>
                <w:iCs/>
                <w:spacing w:val="38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безопасность</w:t>
            </w:r>
            <w:r w:rsidRPr="00B457A9">
              <w:rPr>
                <w:rFonts w:ascii="Times New Roman" w:hAnsi="Times New Roman" w:cs="Times New Roman"/>
                <w:iCs/>
                <w:spacing w:val="40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опасных</w:t>
            </w:r>
            <w:r w:rsidRPr="00B457A9">
              <w:rPr>
                <w:rFonts w:ascii="Times New Roman" w:hAnsi="Times New Roman" w:cs="Times New Roman"/>
                <w:iCs/>
                <w:spacing w:val="37"/>
                <w:sz w:val="20"/>
                <w:szCs w:val="20"/>
              </w:rPr>
              <w:t xml:space="preserve"> </w:t>
            </w:r>
            <w:r w:rsidRPr="00B457A9">
              <w:rPr>
                <w:rFonts w:ascii="Times New Roman" w:hAnsi="Times New Roman" w:cs="Times New Roman"/>
                <w:iCs/>
                <w:sz w:val="20"/>
                <w:szCs w:val="20"/>
              </w:rPr>
              <w:t>производственных объектов</w:t>
            </w:r>
          </w:p>
        </w:tc>
      </w:tr>
    </w:tbl>
    <w:p w14:paraId="14F5BC7B" w14:textId="77777777" w:rsidR="00ED3494" w:rsidRPr="00B457A9" w:rsidRDefault="00ED3494" w:rsidP="00ED3494">
      <w:pPr>
        <w:pStyle w:val="a3"/>
        <w:rPr>
          <w:rFonts w:ascii="Times New Roman" w:hAnsi="Times New Roman" w:cs="Times New Roman"/>
          <w:iCs/>
          <w:sz w:val="20"/>
          <w:szCs w:val="20"/>
        </w:rPr>
      </w:pPr>
    </w:p>
    <w:p w14:paraId="324C689E" w14:textId="77777777"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72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</w:t>
      </w:r>
      <w:r w:rsidR="007611D9" w:rsidRPr="00CB393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8563623" w14:textId="77777777" w:rsidR="00567289" w:rsidRPr="00B457A9" w:rsidRDefault="00567289" w:rsidP="00ED3494">
      <w:pPr>
        <w:pStyle w:val="a3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Опасными производственными объектами считаются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5E67B428" w14:textId="77777777" w:rsidR="00567289" w:rsidRPr="00B457A9" w:rsidRDefault="00567289" w:rsidP="00567289">
      <w:pPr>
        <w:pStyle w:val="a3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02188ED3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773B65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E7BDE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A52B5E2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все производственные объекты, площадки, подконтрольные Ростехнадзору России</w:t>
            </w:r>
          </w:p>
        </w:tc>
      </w:tr>
    </w:tbl>
    <w:p w14:paraId="032BE177" w14:textId="77777777" w:rsidR="00567289" w:rsidRPr="00B457A9" w:rsidRDefault="00567289" w:rsidP="002D580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14:paraId="4575372C" w14:textId="77777777" w:rsidR="006358EE" w:rsidRPr="00B457A9" w:rsidRDefault="006358EE" w:rsidP="006358EE">
      <w:pPr>
        <w:pStyle w:val="a3"/>
        <w:ind w:left="0" w:firstLine="0"/>
        <w:jc w:val="both"/>
        <w:rPr>
          <w:rFonts w:ascii="Times New Roman" w:hAnsi="Times New Roman" w:cs="Times New Roman"/>
          <w:i/>
          <w:color w:val="C00000"/>
          <w:sz w:val="20"/>
          <w:szCs w:val="20"/>
        </w:rPr>
      </w:pP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Задание</w:t>
      </w:r>
      <w:r w:rsidRPr="00B457A9">
        <w:rPr>
          <w:rFonts w:ascii="Times New Roman" w:hAnsi="Times New Roman" w:cs="Times New Roman"/>
          <w:i/>
          <w:color w:val="2E74B5"/>
          <w:sz w:val="20"/>
          <w:szCs w:val="20"/>
        </w:rPr>
        <w:t xml:space="preserve"> 73 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>(</w:t>
      </w:r>
      <w:r w:rsidR="00B457A9" w:rsidRPr="00B457A9">
        <w:rPr>
          <w:rFonts w:ascii="Times New Roman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ПК-17 – 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И</w:t>
      </w:r>
      <w:r w:rsidR="00B457A9"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О</w:t>
      </w:r>
      <w:r w:rsidRPr="00B457A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ПК-17.</w:t>
      </w:r>
      <w:r w:rsidR="007611D9" w:rsidRPr="00CB3939">
        <w:rPr>
          <w:rFonts w:ascii="Times New Roman" w:eastAsiaTheme="majorEastAsia" w:hAnsi="Times New Roman" w:cs="Times New Roman"/>
          <w:i/>
          <w:color w:val="C00000"/>
          <w:sz w:val="20"/>
          <w:szCs w:val="20"/>
        </w:rPr>
        <w:t>2</w:t>
      </w:r>
      <w:r w:rsidRPr="00B457A9">
        <w:rPr>
          <w:rFonts w:ascii="Times New Roman" w:hAnsi="Times New Roman" w:cs="Times New Roman"/>
          <w:i/>
          <w:color w:val="C00000"/>
          <w:sz w:val="20"/>
          <w:szCs w:val="20"/>
        </w:rPr>
        <w:t xml:space="preserve">) </w:t>
      </w:r>
    </w:p>
    <w:p w14:paraId="3CD27284" w14:textId="77777777"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B457A9">
        <w:rPr>
          <w:rFonts w:ascii="Times New Roman" w:hAnsi="Times New Roman" w:cs="Times New Roman"/>
          <w:iCs/>
          <w:sz w:val="20"/>
          <w:szCs w:val="20"/>
        </w:rPr>
        <w:t>В целях обеспечения готовности к действиям по локализации и ликвидации последствий аварии организация, эксплуатирующая опасный производственный объект, обязана</w:t>
      </w:r>
      <w:r w:rsidR="00ED3494" w:rsidRPr="00B457A9">
        <w:rPr>
          <w:rFonts w:ascii="Times New Roman" w:hAnsi="Times New Roman" w:cs="Times New Roman"/>
          <w:iCs/>
          <w:sz w:val="20"/>
          <w:szCs w:val="20"/>
        </w:rPr>
        <w:t>?</w:t>
      </w:r>
    </w:p>
    <w:p w14:paraId="707FF47D" w14:textId="77777777"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3" w:type="dxa"/>
          <w:right w:w="73" w:type="dxa"/>
        </w:tblCellMar>
        <w:tblLook w:val="04A0" w:firstRow="1" w:lastRow="0" w:firstColumn="1" w:lastColumn="0" w:noHBand="0" w:noVBand="1"/>
      </w:tblPr>
      <w:tblGrid>
        <w:gridCol w:w="1938"/>
        <w:gridCol w:w="1708"/>
        <w:gridCol w:w="2707"/>
      </w:tblGrid>
      <w:tr w:rsidR="00474779" w:rsidRPr="00B457A9" w14:paraId="45604282" w14:textId="77777777" w:rsidTr="00E727A4">
        <w:trPr>
          <w:trHeight w:val="155"/>
        </w:trPr>
        <w:tc>
          <w:tcPr>
            <w:tcW w:w="19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7D344A3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>Впишите ответ</w:t>
            </w:r>
          </w:p>
        </w:tc>
        <w:tc>
          <w:tcPr>
            <w:tcW w:w="1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D0A56" w14:textId="77777777" w:rsidR="00474779" w:rsidRPr="00B457A9" w:rsidRDefault="00474779" w:rsidP="00E72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827F73" w14:textId="77777777" w:rsidR="00474779" w:rsidRPr="00B457A9" w:rsidRDefault="00ED3494" w:rsidP="00E72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57A9">
              <w:rPr>
                <w:rFonts w:ascii="Times New Roman" w:hAnsi="Times New Roman" w:cs="Times New Roman"/>
                <w:sz w:val="20"/>
                <w:szCs w:val="20"/>
              </w:rPr>
              <w:t xml:space="preserve">создавать системы наблюдения, оповещения, связи и поддержки действий в </w:t>
            </w:r>
            <w:r w:rsidRPr="00B457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случае аварии и поддерживать указанные системы в пригодном к использованию состоянии</w:t>
            </w:r>
          </w:p>
        </w:tc>
      </w:tr>
    </w:tbl>
    <w:p w14:paraId="18E44601" w14:textId="77777777" w:rsidR="00567289" w:rsidRPr="00B457A9" w:rsidRDefault="00567289" w:rsidP="00567289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sectPr w:rsidR="00567289" w:rsidRPr="00B457A9" w:rsidSect="009B4733">
      <w:type w:val="continuous"/>
      <w:pgSz w:w="8400" w:h="11910"/>
      <w:pgMar w:top="1134" w:right="745" w:bottom="1418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left="1156" w:hanging="305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1836" w:hanging="305"/>
      </w:pPr>
    </w:lvl>
    <w:lvl w:ilvl="2">
      <w:numFmt w:val="bullet"/>
      <w:lvlText w:val="•"/>
      <w:lvlJc w:val="left"/>
      <w:pPr>
        <w:ind w:left="2517" w:hanging="305"/>
      </w:pPr>
    </w:lvl>
    <w:lvl w:ilvl="3">
      <w:numFmt w:val="bullet"/>
      <w:lvlText w:val="•"/>
      <w:lvlJc w:val="left"/>
      <w:pPr>
        <w:ind w:left="3198" w:hanging="305"/>
      </w:pPr>
    </w:lvl>
    <w:lvl w:ilvl="4">
      <w:numFmt w:val="bullet"/>
      <w:lvlText w:val="•"/>
      <w:lvlJc w:val="left"/>
      <w:pPr>
        <w:ind w:left="3879" w:hanging="305"/>
      </w:pPr>
    </w:lvl>
    <w:lvl w:ilvl="5">
      <w:numFmt w:val="bullet"/>
      <w:lvlText w:val="•"/>
      <w:lvlJc w:val="left"/>
      <w:pPr>
        <w:ind w:left="4560" w:hanging="305"/>
      </w:pPr>
    </w:lvl>
    <w:lvl w:ilvl="6">
      <w:numFmt w:val="bullet"/>
      <w:lvlText w:val="•"/>
      <w:lvlJc w:val="left"/>
      <w:pPr>
        <w:ind w:left="5241" w:hanging="305"/>
      </w:pPr>
    </w:lvl>
    <w:lvl w:ilvl="7">
      <w:numFmt w:val="bullet"/>
      <w:lvlText w:val="•"/>
      <w:lvlJc w:val="left"/>
      <w:pPr>
        <w:ind w:left="5922" w:hanging="305"/>
      </w:pPr>
    </w:lvl>
    <w:lvl w:ilvl="8">
      <w:numFmt w:val="bullet"/>
      <w:lvlText w:val="•"/>
      <w:lvlJc w:val="left"/>
      <w:pPr>
        <w:ind w:left="6603" w:hanging="305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8" w:hanging="332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332"/>
      </w:pPr>
    </w:lvl>
    <w:lvl w:ilvl="2">
      <w:numFmt w:val="bullet"/>
      <w:lvlText w:val="•"/>
      <w:lvlJc w:val="left"/>
      <w:pPr>
        <w:ind w:left="1481" w:hanging="332"/>
      </w:pPr>
    </w:lvl>
    <w:lvl w:ilvl="3">
      <w:numFmt w:val="bullet"/>
      <w:lvlText w:val="•"/>
      <w:lvlJc w:val="left"/>
      <w:pPr>
        <w:ind w:left="2162" w:hanging="332"/>
      </w:pPr>
    </w:lvl>
    <w:lvl w:ilvl="4">
      <w:numFmt w:val="bullet"/>
      <w:lvlText w:val="•"/>
      <w:lvlJc w:val="left"/>
      <w:pPr>
        <w:ind w:left="2843" w:hanging="332"/>
      </w:pPr>
    </w:lvl>
    <w:lvl w:ilvl="5">
      <w:numFmt w:val="bullet"/>
      <w:lvlText w:val="•"/>
      <w:lvlJc w:val="left"/>
      <w:pPr>
        <w:ind w:left="3525" w:hanging="332"/>
      </w:pPr>
    </w:lvl>
    <w:lvl w:ilvl="6">
      <w:numFmt w:val="bullet"/>
      <w:lvlText w:val="•"/>
      <w:lvlJc w:val="left"/>
      <w:pPr>
        <w:ind w:left="4206" w:hanging="332"/>
      </w:pPr>
    </w:lvl>
    <w:lvl w:ilvl="7">
      <w:numFmt w:val="bullet"/>
      <w:lvlText w:val="•"/>
      <w:lvlJc w:val="left"/>
      <w:pPr>
        <w:ind w:left="4888" w:hanging="332"/>
      </w:pPr>
    </w:lvl>
    <w:lvl w:ilvl="8">
      <w:numFmt w:val="bullet"/>
      <w:lvlText w:val="•"/>
      <w:lvlJc w:val="left"/>
      <w:pPr>
        <w:ind w:left="5569" w:hanging="332"/>
      </w:pPr>
    </w:lvl>
  </w:abstractNum>
  <w:abstractNum w:abstractNumId="2" w15:restartNumberingAfterBreak="0">
    <w:nsid w:val="00000404"/>
    <w:multiLevelType w:val="multilevel"/>
    <w:tmpl w:val="00000887"/>
    <w:lvl w:ilvl="0">
      <w:start w:val="11"/>
      <w:numFmt w:val="decimal"/>
      <w:lvlText w:val="%1."/>
      <w:lvlJc w:val="left"/>
      <w:pPr>
        <w:ind w:left="104" w:hanging="42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26"/>
      </w:pPr>
    </w:lvl>
    <w:lvl w:ilvl="2">
      <w:numFmt w:val="bullet"/>
      <w:lvlText w:val="•"/>
      <w:lvlJc w:val="left"/>
      <w:pPr>
        <w:ind w:left="1465" w:hanging="426"/>
      </w:pPr>
    </w:lvl>
    <w:lvl w:ilvl="3">
      <w:numFmt w:val="bullet"/>
      <w:lvlText w:val="•"/>
      <w:lvlJc w:val="left"/>
      <w:pPr>
        <w:ind w:left="2146" w:hanging="426"/>
      </w:pPr>
    </w:lvl>
    <w:lvl w:ilvl="4">
      <w:numFmt w:val="bullet"/>
      <w:lvlText w:val="•"/>
      <w:lvlJc w:val="left"/>
      <w:pPr>
        <w:ind w:left="2827" w:hanging="426"/>
      </w:pPr>
    </w:lvl>
    <w:lvl w:ilvl="5">
      <w:numFmt w:val="bullet"/>
      <w:lvlText w:val="•"/>
      <w:lvlJc w:val="left"/>
      <w:pPr>
        <w:ind w:left="3508" w:hanging="426"/>
      </w:pPr>
    </w:lvl>
    <w:lvl w:ilvl="6">
      <w:numFmt w:val="bullet"/>
      <w:lvlText w:val="•"/>
      <w:lvlJc w:val="left"/>
      <w:pPr>
        <w:ind w:left="4189" w:hanging="426"/>
      </w:pPr>
    </w:lvl>
    <w:lvl w:ilvl="7">
      <w:numFmt w:val="bullet"/>
      <w:lvlText w:val="•"/>
      <w:lvlJc w:val="left"/>
      <w:pPr>
        <w:ind w:left="4870" w:hanging="426"/>
      </w:pPr>
    </w:lvl>
    <w:lvl w:ilvl="8">
      <w:numFmt w:val="bullet"/>
      <w:lvlText w:val="•"/>
      <w:lvlJc w:val="left"/>
      <w:pPr>
        <w:ind w:left="5551" w:hanging="426"/>
      </w:pPr>
    </w:lvl>
  </w:abstractNum>
  <w:abstractNum w:abstractNumId="3" w15:restartNumberingAfterBreak="0">
    <w:nsid w:val="00000405"/>
    <w:multiLevelType w:val="multilevel"/>
    <w:tmpl w:val="00000888"/>
    <w:lvl w:ilvl="0">
      <w:start w:val="18"/>
      <w:numFmt w:val="decimal"/>
      <w:lvlText w:val="%1."/>
      <w:lvlJc w:val="left"/>
      <w:pPr>
        <w:ind w:left="118" w:hanging="509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509"/>
      </w:pPr>
    </w:lvl>
    <w:lvl w:ilvl="2">
      <w:numFmt w:val="bullet"/>
      <w:lvlText w:val="•"/>
      <w:lvlJc w:val="left"/>
      <w:pPr>
        <w:ind w:left="1481" w:hanging="509"/>
      </w:pPr>
    </w:lvl>
    <w:lvl w:ilvl="3">
      <w:numFmt w:val="bullet"/>
      <w:lvlText w:val="•"/>
      <w:lvlJc w:val="left"/>
      <w:pPr>
        <w:ind w:left="2162" w:hanging="509"/>
      </w:pPr>
    </w:lvl>
    <w:lvl w:ilvl="4">
      <w:numFmt w:val="bullet"/>
      <w:lvlText w:val="•"/>
      <w:lvlJc w:val="left"/>
      <w:pPr>
        <w:ind w:left="2843" w:hanging="509"/>
      </w:pPr>
    </w:lvl>
    <w:lvl w:ilvl="5">
      <w:numFmt w:val="bullet"/>
      <w:lvlText w:val="•"/>
      <w:lvlJc w:val="left"/>
      <w:pPr>
        <w:ind w:left="3525" w:hanging="509"/>
      </w:pPr>
    </w:lvl>
    <w:lvl w:ilvl="6">
      <w:numFmt w:val="bullet"/>
      <w:lvlText w:val="•"/>
      <w:lvlJc w:val="left"/>
      <w:pPr>
        <w:ind w:left="4206" w:hanging="509"/>
      </w:pPr>
    </w:lvl>
    <w:lvl w:ilvl="7">
      <w:numFmt w:val="bullet"/>
      <w:lvlText w:val="•"/>
      <w:lvlJc w:val="left"/>
      <w:pPr>
        <w:ind w:left="4888" w:hanging="509"/>
      </w:pPr>
    </w:lvl>
    <w:lvl w:ilvl="8">
      <w:numFmt w:val="bullet"/>
      <w:lvlText w:val="•"/>
      <w:lvlJc w:val="left"/>
      <w:pPr>
        <w:ind w:left="5569" w:hanging="509"/>
      </w:pPr>
    </w:lvl>
  </w:abstractNum>
  <w:abstractNum w:abstractNumId="4" w15:restartNumberingAfterBreak="0">
    <w:nsid w:val="00000406"/>
    <w:multiLevelType w:val="multilevel"/>
    <w:tmpl w:val="00000889"/>
    <w:lvl w:ilvl="0">
      <w:start w:val="25"/>
      <w:numFmt w:val="decimal"/>
      <w:lvlText w:val="%1."/>
      <w:lvlJc w:val="left"/>
      <w:pPr>
        <w:ind w:left="717" w:hanging="433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1397" w:hanging="433"/>
      </w:pPr>
    </w:lvl>
    <w:lvl w:ilvl="2">
      <w:numFmt w:val="bullet"/>
      <w:lvlText w:val="•"/>
      <w:lvlJc w:val="left"/>
      <w:pPr>
        <w:ind w:left="2078" w:hanging="433"/>
      </w:pPr>
    </w:lvl>
    <w:lvl w:ilvl="3">
      <w:numFmt w:val="bullet"/>
      <w:lvlText w:val="•"/>
      <w:lvlJc w:val="left"/>
      <w:pPr>
        <w:ind w:left="2759" w:hanging="433"/>
      </w:pPr>
    </w:lvl>
    <w:lvl w:ilvl="4">
      <w:numFmt w:val="bullet"/>
      <w:lvlText w:val="•"/>
      <w:lvlJc w:val="left"/>
      <w:pPr>
        <w:ind w:left="3440" w:hanging="433"/>
      </w:pPr>
    </w:lvl>
    <w:lvl w:ilvl="5">
      <w:numFmt w:val="bullet"/>
      <w:lvlText w:val="•"/>
      <w:lvlJc w:val="left"/>
      <w:pPr>
        <w:ind w:left="4121" w:hanging="433"/>
      </w:pPr>
    </w:lvl>
    <w:lvl w:ilvl="6">
      <w:numFmt w:val="bullet"/>
      <w:lvlText w:val="•"/>
      <w:lvlJc w:val="left"/>
      <w:pPr>
        <w:ind w:left="4802" w:hanging="433"/>
      </w:pPr>
    </w:lvl>
    <w:lvl w:ilvl="7">
      <w:numFmt w:val="bullet"/>
      <w:lvlText w:val="•"/>
      <w:lvlJc w:val="left"/>
      <w:pPr>
        <w:ind w:left="5483" w:hanging="433"/>
      </w:pPr>
    </w:lvl>
    <w:lvl w:ilvl="8">
      <w:numFmt w:val="bullet"/>
      <w:lvlText w:val="•"/>
      <w:lvlJc w:val="left"/>
      <w:pPr>
        <w:ind w:left="6164" w:hanging="433"/>
      </w:pPr>
    </w:lvl>
  </w:abstractNum>
  <w:abstractNum w:abstractNumId="5" w15:restartNumberingAfterBreak="0">
    <w:nsid w:val="00000407"/>
    <w:multiLevelType w:val="multilevel"/>
    <w:tmpl w:val="0000088A"/>
    <w:lvl w:ilvl="0">
      <w:start w:val="32"/>
      <w:numFmt w:val="decimal"/>
      <w:lvlText w:val="%1."/>
      <w:lvlJc w:val="left"/>
      <w:pPr>
        <w:ind w:left="1966" w:hanging="40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06"/>
      </w:pPr>
    </w:lvl>
    <w:lvl w:ilvl="2">
      <w:numFmt w:val="bullet"/>
      <w:lvlText w:val="•"/>
      <w:lvlJc w:val="left"/>
      <w:pPr>
        <w:ind w:left="1481" w:hanging="406"/>
      </w:pPr>
    </w:lvl>
    <w:lvl w:ilvl="3">
      <w:numFmt w:val="bullet"/>
      <w:lvlText w:val="•"/>
      <w:lvlJc w:val="left"/>
      <w:pPr>
        <w:ind w:left="2162" w:hanging="406"/>
      </w:pPr>
    </w:lvl>
    <w:lvl w:ilvl="4">
      <w:numFmt w:val="bullet"/>
      <w:lvlText w:val="•"/>
      <w:lvlJc w:val="left"/>
      <w:pPr>
        <w:ind w:left="2843" w:hanging="406"/>
      </w:pPr>
    </w:lvl>
    <w:lvl w:ilvl="5">
      <w:numFmt w:val="bullet"/>
      <w:lvlText w:val="•"/>
      <w:lvlJc w:val="left"/>
      <w:pPr>
        <w:ind w:left="3525" w:hanging="406"/>
      </w:pPr>
    </w:lvl>
    <w:lvl w:ilvl="6">
      <w:numFmt w:val="bullet"/>
      <w:lvlText w:val="•"/>
      <w:lvlJc w:val="left"/>
      <w:pPr>
        <w:ind w:left="4206" w:hanging="406"/>
      </w:pPr>
    </w:lvl>
    <w:lvl w:ilvl="7">
      <w:numFmt w:val="bullet"/>
      <w:lvlText w:val="•"/>
      <w:lvlJc w:val="left"/>
      <w:pPr>
        <w:ind w:left="4888" w:hanging="406"/>
      </w:pPr>
    </w:lvl>
    <w:lvl w:ilvl="8">
      <w:numFmt w:val="bullet"/>
      <w:lvlText w:val="•"/>
      <w:lvlJc w:val="left"/>
      <w:pPr>
        <w:ind w:left="5569" w:hanging="406"/>
      </w:pPr>
    </w:lvl>
  </w:abstractNum>
  <w:abstractNum w:abstractNumId="6" w15:restartNumberingAfterBreak="0">
    <w:nsid w:val="00000408"/>
    <w:multiLevelType w:val="multilevel"/>
    <w:tmpl w:val="0000088B"/>
    <w:lvl w:ilvl="0">
      <w:start w:val="39"/>
      <w:numFmt w:val="decimal"/>
      <w:lvlText w:val="%1."/>
      <w:lvlJc w:val="left"/>
      <w:pPr>
        <w:ind w:left="104" w:hanging="450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50"/>
      </w:pPr>
    </w:lvl>
    <w:lvl w:ilvl="2">
      <w:numFmt w:val="bullet"/>
      <w:lvlText w:val="•"/>
      <w:lvlJc w:val="left"/>
      <w:pPr>
        <w:ind w:left="1465" w:hanging="450"/>
      </w:pPr>
    </w:lvl>
    <w:lvl w:ilvl="3">
      <w:numFmt w:val="bullet"/>
      <w:lvlText w:val="•"/>
      <w:lvlJc w:val="left"/>
      <w:pPr>
        <w:ind w:left="2146" w:hanging="450"/>
      </w:pPr>
    </w:lvl>
    <w:lvl w:ilvl="4">
      <w:numFmt w:val="bullet"/>
      <w:lvlText w:val="•"/>
      <w:lvlJc w:val="left"/>
      <w:pPr>
        <w:ind w:left="2827" w:hanging="450"/>
      </w:pPr>
    </w:lvl>
    <w:lvl w:ilvl="5">
      <w:numFmt w:val="bullet"/>
      <w:lvlText w:val="•"/>
      <w:lvlJc w:val="left"/>
      <w:pPr>
        <w:ind w:left="3508" w:hanging="450"/>
      </w:pPr>
    </w:lvl>
    <w:lvl w:ilvl="6">
      <w:numFmt w:val="bullet"/>
      <w:lvlText w:val="•"/>
      <w:lvlJc w:val="left"/>
      <w:pPr>
        <w:ind w:left="4189" w:hanging="450"/>
      </w:pPr>
    </w:lvl>
    <w:lvl w:ilvl="7">
      <w:numFmt w:val="bullet"/>
      <w:lvlText w:val="•"/>
      <w:lvlJc w:val="left"/>
      <w:pPr>
        <w:ind w:left="4870" w:hanging="450"/>
      </w:pPr>
    </w:lvl>
    <w:lvl w:ilvl="8">
      <w:numFmt w:val="bullet"/>
      <w:lvlText w:val="•"/>
      <w:lvlJc w:val="left"/>
      <w:pPr>
        <w:ind w:left="5551" w:hanging="450"/>
      </w:pPr>
    </w:lvl>
  </w:abstractNum>
  <w:abstractNum w:abstractNumId="7" w15:restartNumberingAfterBreak="0">
    <w:nsid w:val="00000409"/>
    <w:multiLevelType w:val="multilevel"/>
    <w:tmpl w:val="0000088C"/>
    <w:lvl w:ilvl="0">
      <w:start w:val="46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abstractNum w:abstractNumId="8" w15:restartNumberingAfterBreak="0">
    <w:nsid w:val="0000040A"/>
    <w:multiLevelType w:val="multilevel"/>
    <w:tmpl w:val="0000088D"/>
    <w:lvl w:ilvl="0">
      <w:start w:val="52"/>
      <w:numFmt w:val="decimal"/>
      <w:lvlText w:val="%1."/>
      <w:lvlJc w:val="left"/>
      <w:pPr>
        <w:ind w:left="104" w:hanging="440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40"/>
      </w:pPr>
    </w:lvl>
    <w:lvl w:ilvl="2">
      <w:numFmt w:val="bullet"/>
      <w:lvlText w:val="•"/>
      <w:lvlJc w:val="left"/>
      <w:pPr>
        <w:ind w:left="1465" w:hanging="440"/>
      </w:pPr>
    </w:lvl>
    <w:lvl w:ilvl="3">
      <w:numFmt w:val="bullet"/>
      <w:lvlText w:val="•"/>
      <w:lvlJc w:val="left"/>
      <w:pPr>
        <w:ind w:left="2146" w:hanging="440"/>
      </w:pPr>
    </w:lvl>
    <w:lvl w:ilvl="4">
      <w:numFmt w:val="bullet"/>
      <w:lvlText w:val="•"/>
      <w:lvlJc w:val="left"/>
      <w:pPr>
        <w:ind w:left="2827" w:hanging="440"/>
      </w:pPr>
    </w:lvl>
    <w:lvl w:ilvl="5">
      <w:numFmt w:val="bullet"/>
      <w:lvlText w:val="•"/>
      <w:lvlJc w:val="left"/>
      <w:pPr>
        <w:ind w:left="3508" w:hanging="440"/>
      </w:pPr>
    </w:lvl>
    <w:lvl w:ilvl="6">
      <w:numFmt w:val="bullet"/>
      <w:lvlText w:val="•"/>
      <w:lvlJc w:val="left"/>
      <w:pPr>
        <w:ind w:left="4189" w:hanging="440"/>
      </w:pPr>
    </w:lvl>
    <w:lvl w:ilvl="7">
      <w:numFmt w:val="bullet"/>
      <w:lvlText w:val="•"/>
      <w:lvlJc w:val="left"/>
      <w:pPr>
        <w:ind w:left="4870" w:hanging="440"/>
      </w:pPr>
    </w:lvl>
    <w:lvl w:ilvl="8">
      <w:numFmt w:val="bullet"/>
      <w:lvlText w:val="•"/>
      <w:lvlJc w:val="left"/>
      <w:pPr>
        <w:ind w:left="5551" w:hanging="440"/>
      </w:pPr>
    </w:lvl>
  </w:abstractNum>
  <w:abstractNum w:abstractNumId="9" w15:restartNumberingAfterBreak="0">
    <w:nsid w:val="0000040B"/>
    <w:multiLevelType w:val="multilevel"/>
    <w:tmpl w:val="0000088E"/>
    <w:lvl w:ilvl="0">
      <w:start w:val="56"/>
      <w:numFmt w:val="decimal"/>
      <w:lvlText w:val="%1."/>
      <w:lvlJc w:val="left"/>
      <w:pPr>
        <w:ind w:left="118" w:hanging="389"/>
      </w:pPr>
      <w:rPr>
        <w:rFonts w:ascii="Bookman Old Style" w:hAnsi="Bookman Old Style" w:cs="Bookman Old Style"/>
        <w:b w:val="0"/>
        <w:bCs w:val="0"/>
        <w:i/>
        <w:iCs/>
        <w:spacing w:val="-5"/>
        <w:sz w:val="22"/>
        <w:szCs w:val="22"/>
      </w:rPr>
    </w:lvl>
    <w:lvl w:ilvl="1">
      <w:numFmt w:val="bullet"/>
      <w:lvlText w:val="•"/>
      <w:lvlJc w:val="left"/>
      <w:pPr>
        <w:ind w:left="799" w:hanging="389"/>
      </w:pPr>
    </w:lvl>
    <w:lvl w:ilvl="2">
      <w:numFmt w:val="bullet"/>
      <w:lvlText w:val="•"/>
      <w:lvlJc w:val="left"/>
      <w:pPr>
        <w:ind w:left="1481" w:hanging="389"/>
      </w:pPr>
    </w:lvl>
    <w:lvl w:ilvl="3">
      <w:numFmt w:val="bullet"/>
      <w:lvlText w:val="•"/>
      <w:lvlJc w:val="left"/>
      <w:pPr>
        <w:ind w:left="2162" w:hanging="389"/>
      </w:pPr>
    </w:lvl>
    <w:lvl w:ilvl="4">
      <w:numFmt w:val="bullet"/>
      <w:lvlText w:val="•"/>
      <w:lvlJc w:val="left"/>
      <w:pPr>
        <w:ind w:left="2843" w:hanging="389"/>
      </w:pPr>
    </w:lvl>
    <w:lvl w:ilvl="5">
      <w:numFmt w:val="bullet"/>
      <w:lvlText w:val="•"/>
      <w:lvlJc w:val="left"/>
      <w:pPr>
        <w:ind w:left="3525" w:hanging="389"/>
      </w:pPr>
    </w:lvl>
    <w:lvl w:ilvl="6">
      <w:numFmt w:val="bullet"/>
      <w:lvlText w:val="•"/>
      <w:lvlJc w:val="left"/>
      <w:pPr>
        <w:ind w:left="4206" w:hanging="389"/>
      </w:pPr>
    </w:lvl>
    <w:lvl w:ilvl="7">
      <w:numFmt w:val="bullet"/>
      <w:lvlText w:val="•"/>
      <w:lvlJc w:val="left"/>
      <w:pPr>
        <w:ind w:left="4888" w:hanging="389"/>
      </w:pPr>
    </w:lvl>
    <w:lvl w:ilvl="8">
      <w:numFmt w:val="bullet"/>
      <w:lvlText w:val="•"/>
      <w:lvlJc w:val="left"/>
      <w:pPr>
        <w:ind w:left="5569" w:hanging="389"/>
      </w:pPr>
    </w:lvl>
  </w:abstractNum>
  <w:abstractNum w:abstractNumId="10" w15:restartNumberingAfterBreak="0">
    <w:nsid w:val="0000040C"/>
    <w:multiLevelType w:val="multilevel"/>
    <w:tmpl w:val="0000088F"/>
    <w:lvl w:ilvl="0">
      <w:start w:val="62"/>
      <w:numFmt w:val="decimal"/>
      <w:lvlText w:val="%1."/>
      <w:lvlJc w:val="left"/>
      <w:pPr>
        <w:ind w:left="104" w:hanging="421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421"/>
      </w:pPr>
    </w:lvl>
    <w:lvl w:ilvl="2">
      <w:numFmt w:val="bullet"/>
      <w:lvlText w:val="•"/>
      <w:lvlJc w:val="left"/>
      <w:pPr>
        <w:ind w:left="1465" w:hanging="421"/>
      </w:pPr>
    </w:lvl>
    <w:lvl w:ilvl="3">
      <w:numFmt w:val="bullet"/>
      <w:lvlText w:val="•"/>
      <w:lvlJc w:val="left"/>
      <w:pPr>
        <w:ind w:left="2146" w:hanging="421"/>
      </w:pPr>
    </w:lvl>
    <w:lvl w:ilvl="4">
      <w:numFmt w:val="bullet"/>
      <w:lvlText w:val="•"/>
      <w:lvlJc w:val="left"/>
      <w:pPr>
        <w:ind w:left="2827" w:hanging="421"/>
      </w:pPr>
    </w:lvl>
    <w:lvl w:ilvl="5">
      <w:numFmt w:val="bullet"/>
      <w:lvlText w:val="•"/>
      <w:lvlJc w:val="left"/>
      <w:pPr>
        <w:ind w:left="3508" w:hanging="421"/>
      </w:pPr>
    </w:lvl>
    <w:lvl w:ilvl="6">
      <w:numFmt w:val="bullet"/>
      <w:lvlText w:val="•"/>
      <w:lvlJc w:val="left"/>
      <w:pPr>
        <w:ind w:left="4189" w:hanging="421"/>
      </w:pPr>
    </w:lvl>
    <w:lvl w:ilvl="7">
      <w:numFmt w:val="bullet"/>
      <w:lvlText w:val="•"/>
      <w:lvlJc w:val="left"/>
      <w:pPr>
        <w:ind w:left="4870" w:hanging="421"/>
      </w:pPr>
    </w:lvl>
    <w:lvl w:ilvl="8">
      <w:numFmt w:val="bullet"/>
      <w:lvlText w:val="•"/>
      <w:lvlJc w:val="left"/>
      <w:pPr>
        <w:ind w:left="5551" w:hanging="421"/>
      </w:pPr>
    </w:lvl>
  </w:abstractNum>
  <w:abstractNum w:abstractNumId="11" w15:restartNumberingAfterBreak="0">
    <w:nsid w:val="0000040D"/>
    <w:multiLevelType w:val="multilevel"/>
    <w:tmpl w:val="00000890"/>
    <w:lvl w:ilvl="0">
      <w:start w:val="66"/>
      <w:numFmt w:val="decimal"/>
      <w:lvlText w:val="%1."/>
      <w:lvlJc w:val="left"/>
      <w:pPr>
        <w:ind w:left="118" w:hanging="406"/>
      </w:pPr>
      <w:rPr>
        <w:rFonts w:ascii="Bookman Old Style" w:hAnsi="Bookman Old Style" w:cs="Bookman Old Style"/>
        <w:b w:val="0"/>
        <w:bCs w:val="0"/>
        <w:i/>
        <w:iCs/>
        <w:spacing w:val="-1"/>
        <w:sz w:val="22"/>
        <w:szCs w:val="22"/>
      </w:rPr>
    </w:lvl>
    <w:lvl w:ilvl="1">
      <w:numFmt w:val="bullet"/>
      <w:lvlText w:val="•"/>
      <w:lvlJc w:val="left"/>
      <w:pPr>
        <w:ind w:left="797" w:hanging="406"/>
      </w:pPr>
    </w:lvl>
    <w:lvl w:ilvl="2">
      <w:numFmt w:val="bullet"/>
      <w:lvlText w:val="•"/>
      <w:lvlJc w:val="left"/>
      <w:pPr>
        <w:ind w:left="1477" w:hanging="406"/>
      </w:pPr>
    </w:lvl>
    <w:lvl w:ilvl="3">
      <w:numFmt w:val="bullet"/>
      <w:lvlText w:val="•"/>
      <w:lvlJc w:val="left"/>
      <w:pPr>
        <w:ind w:left="2156" w:hanging="406"/>
      </w:pPr>
    </w:lvl>
    <w:lvl w:ilvl="4">
      <w:numFmt w:val="bullet"/>
      <w:lvlText w:val="•"/>
      <w:lvlJc w:val="left"/>
      <w:pPr>
        <w:ind w:left="2835" w:hanging="406"/>
      </w:pPr>
    </w:lvl>
    <w:lvl w:ilvl="5">
      <w:numFmt w:val="bullet"/>
      <w:lvlText w:val="•"/>
      <w:lvlJc w:val="left"/>
      <w:pPr>
        <w:ind w:left="3515" w:hanging="406"/>
      </w:pPr>
    </w:lvl>
    <w:lvl w:ilvl="6">
      <w:numFmt w:val="bullet"/>
      <w:lvlText w:val="•"/>
      <w:lvlJc w:val="left"/>
      <w:pPr>
        <w:ind w:left="4194" w:hanging="406"/>
      </w:pPr>
    </w:lvl>
    <w:lvl w:ilvl="7">
      <w:numFmt w:val="bullet"/>
      <w:lvlText w:val="•"/>
      <w:lvlJc w:val="left"/>
      <w:pPr>
        <w:ind w:left="4874" w:hanging="406"/>
      </w:pPr>
    </w:lvl>
    <w:lvl w:ilvl="8">
      <w:numFmt w:val="bullet"/>
      <w:lvlText w:val="•"/>
      <w:lvlJc w:val="left"/>
      <w:pPr>
        <w:ind w:left="5553" w:hanging="406"/>
      </w:pPr>
    </w:lvl>
  </w:abstractNum>
  <w:abstractNum w:abstractNumId="12" w15:restartNumberingAfterBreak="0">
    <w:nsid w:val="0000040E"/>
    <w:multiLevelType w:val="multilevel"/>
    <w:tmpl w:val="00000891"/>
    <w:lvl w:ilvl="0">
      <w:start w:val="69"/>
      <w:numFmt w:val="decimal"/>
      <w:lvlText w:val="%1."/>
      <w:lvlJc w:val="left"/>
      <w:pPr>
        <w:ind w:left="104" w:hanging="428"/>
      </w:pPr>
      <w:rPr>
        <w:rFonts w:ascii="Bookman Old Style" w:hAnsi="Bookman Old Style" w:cs="Bookman Old Style"/>
        <w:b w:val="0"/>
        <w:bCs w:val="0"/>
        <w:i/>
        <w:iCs/>
        <w:spacing w:val="-8"/>
        <w:sz w:val="22"/>
        <w:szCs w:val="22"/>
      </w:rPr>
    </w:lvl>
    <w:lvl w:ilvl="1">
      <w:start w:val="1"/>
      <w:numFmt w:val="decimal"/>
      <w:lvlText w:val="%2."/>
      <w:lvlJc w:val="left"/>
      <w:pPr>
        <w:ind w:left="104" w:hanging="276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2">
      <w:numFmt w:val="bullet"/>
      <w:lvlText w:val="•"/>
      <w:lvlJc w:val="left"/>
      <w:pPr>
        <w:ind w:left="1465" w:hanging="276"/>
      </w:pPr>
    </w:lvl>
    <w:lvl w:ilvl="3">
      <w:numFmt w:val="bullet"/>
      <w:lvlText w:val="•"/>
      <w:lvlJc w:val="left"/>
      <w:pPr>
        <w:ind w:left="2146" w:hanging="276"/>
      </w:pPr>
    </w:lvl>
    <w:lvl w:ilvl="4">
      <w:numFmt w:val="bullet"/>
      <w:lvlText w:val="•"/>
      <w:lvlJc w:val="left"/>
      <w:pPr>
        <w:ind w:left="2827" w:hanging="276"/>
      </w:pPr>
    </w:lvl>
    <w:lvl w:ilvl="5">
      <w:numFmt w:val="bullet"/>
      <w:lvlText w:val="•"/>
      <w:lvlJc w:val="left"/>
      <w:pPr>
        <w:ind w:left="3508" w:hanging="276"/>
      </w:pPr>
    </w:lvl>
    <w:lvl w:ilvl="6">
      <w:numFmt w:val="bullet"/>
      <w:lvlText w:val="•"/>
      <w:lvlJc w:val="left"/>
      <w:pPr>
        <w:ind w:left="4189" w:hanging="276"/>
      </w:pPr>
    </w:lvl>
    <w:lvl w:ilvl="7">
      <w:numFmt w:val="bullet"/>
      <w:lvlText w:val="•"/>
      <w:lvlJc w:val="left"/>
      <w:pPr>
        <w:ind w:left="4870" w:hanging="276"/>
      </w:pPr>
    </w:lvl>
    <w:lvl w:ilvl="8">
      <w:numFmt w:val="bullet"/>
      <w:lvlText w:val="•"/>
      <w:lvlJc w:val="left"/>
      <w:pPr>
        <w:ind w:left="5551" w:hanging="276"/>
      </w:pPr>
    </w:lvl>
  </w:abstractNum>
  <w:abstractNum w:abstractNumId="13" w15:restartNumberingAfterBreak="0">
    <w:nsid w:val="0000040F"/>
    <w:multiLevelType w:val="multilevel"/>
    <w:tmpl w:val="00000892"/>
    <w:lvl w:ilvl="0">
      <w:start w:val="13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abstractNum w:abstractNumId="14" w15:restartNumberingAfterBreak="0">
    <w:nsid w:val="00000410"/>
    <w:multiLevelType w:val="multilevel"/>
    <w:tmpl w:val="00000893"/>
    <w:lvl w:ilvl="0">
      <w:start w:val="1"/>
      <w:numFmt w:val="decimal"/>
      <w:lvlText w:val="%1."/>
      <w:lvlJc w:val="left"/>
      <w:pPr>
        <w:ind w:left="104" w:hanging="276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84" w:hanging="276"/>
      </w:pPr>
    </w:lvl>
    <w:lvl w:ilvl="2">
      <w:numFmt w:val="bullet"/>
      <w:lvlText w:val="•"/>
      <w:lvlJc w:val="left"/>
      <w:pPr>
        <w:ind w:left="1465" w:hanging="276"/>
      </w:pPr>
    </w:lvl>
    <w:lvl w:ilvl="3">
      <w:numFmt w:val="bullet"/>
      <w:lvlText w:val="•"/>
      <w:lvlJc w:val="left"/>
      <w:pPr>
        <w:ind w:left="2146" w:hanging="276"/>
      </w:pPr>
    </w:lvl>
    <w:lvl w:ilvl="4">
      <w:numFmt w:val="bullet"/>
      <w:lvlText w:val="•"/>
      <w:lvlJc w:val="left"/>
      <w:pPr>
        <w:ind w:left="2827" w:hanging="276"/>
      </w:pPr>
    </w:lvl>
    <w:lvl w:ilvl="5">
      <w:numFmt w:val="bullet"/>
      <w:lvlText w:val="•"/>
      <w:lvlJc w:val="left"/>
      <w:pPr>
        <w:ind w:left="3508" w:hanging="276"/>
      </w:pPr>
    </w:lvl>
    <w:lvl w:ilvl="6">
      <w:numFmt w:val="bullet"/>
      <w:lvlText w:val="•"/>
      <w:lvlJc w:val="left"/>
      <w:pPr>
        <w:ind w:left="4189" w:hanging="276"/>
      </w:pPr>
    </w:lvl>
    <w:lvl w:ilvl="7">
      <w:numFmt w:val="bullet"/>
      <w:lvlText w:val="•"/>
      <w:lvlJc w:val="left"/>
      <w:pPr>
        <w:ind w:left="4870" w:hanging="276"/>
      </w:pPr>
    </w:lvl>
    <w:lvl w:ilvl="8">
      <w:numFmt w:val="bullet"/>
      <w:lvlText w:val="•"/>
      <w:lvlJc w:val="left"/>
      <w:pPr>
        <w:ind w:left="5551" w:hanging="276"/>
      </w:pPr>
    </w:lvl>
  </w:abstractNum>
  <w:abstractNum w:abstractNumId="15" w15:restartNumberingAfterBreak="0">
    <w:nsid w:val="00000411"/>
    <w:multiLevelType w:val="multilevel"/>
    <w:tmpl w:val="00000894"/>
    <w:lvl w:ilvl="0">
      <w:start w:val="11"/>
      <w:numFmt w:val="decimal"/>
      <w:lvlText w:val="%1."/>
      <w:lvlJc w:val="left"/>
      <w:pPr>
        <w:ind w:left="118" w:hanging="413"/>
      </w:pPr>
      <w:rPr>
        <w:rFonts w:ascii="Bookman Old Style" w:hAnsi="Bookman Old Style" w:cs="Bookman Old Style"/>
        <w:b w:val="0"/>
        <w:bCs w:val="0"/>
        <w:spacing w:val="-1"/>
        <w:sz w:val="22"/>
        <w:szCs w:val="22"/>
      </w:rPr>
    </w:lvl>
    <w:lvl w:ilvl="1">
      <w:numFmt w:val="bullet"/>
      <w:lvlText w:val="•"/>
      <w:lvlJc w:val="left"/>
      <w:pPr>
        <w:ind w:left="799" w:hanging="413"/>
      </w:pPr>
    </w:lvl>
    <w:lvl w:ilvl="2">
      <w:numFmt w:val="bullet"/>
      <w:lvlText w:val="•"/>
      <w:lvlJc w:val="left"/>
      <w:pPr>
        <w:ind w:left="1481" w:hanging="413"/>
      </w:pPr>
    </w:lvl>
    <w:lvl w:ilvl="3">
      <w:numFmt w:val="bullet"/>
      <w:lvlText w:val="•"/>
      <w:lvlJc w:val="left"/>
      <w:pPr>
        <w:ind w:left="2162" w:hanging="413"/>
      </w:pPr>
    </w:lvl>
    <w:lvl w:ilvl="4">
      <w:numFmt w:val="bullet"/>
      <w:lvlText w:val="•"/>
      <w:lvlJc w:val="left"/>
      <w:pPr>
        <w:ind w:left="2843" w:hanging="413"/>
      </w:pPr>
    </w:lvl>
    <w:lvl w:ilvl="5">
      <w:numFmt w:val="bullet"/>
      <w:lvlText w:val="•"/>
      <w:lvlJc w:val="left"/>
      <w:pPr>
        <w:ind w:left="3525" w:hanging="413"/>
      </w:pPr>
    </w:lvl>
    <w:lvl w:ilvl="6">
      <w:numFmt w:val="bullet"/>
      <w:lvlText w:val="•"/>
      <w:lvlJc w:val="left"/>
      <w:pPr>
        <w:ind w:left="4206" w:hanging="413"/>
      </w:pPr>
    </w:lvl>
    <w:lvl w:ilvl="7">
      <w:numFmt w:val="bullet"/>
      <w:lvlText w:val="•"/>
      <w:lvlJc w:val="left"/>
      <w:pPr>
        <w:ind w:left="4888" w:hanging="413"/>
      </w:pPr>
    </w:lvl>
    <w:lvl w:ilvl="8">
      <w:numFmt w:val="bullet"/>
      <w:lvlText w:val="•"/>
      <w:lvlJc w:val="left"/>
      <w:pPr>
        <w:ind w:left="5569" w:hanging="413"/>
      </w:pPr>
    </w:lvl>
  </w:abstractNum>
  <w:num w:numId="1" w16cid:durableId="640694137">
    <w:abstractNumId w:val="15"/>
  </w:num>
  <w:num w:numId="2" w16cid:durableId="703750404">
    <w:abstractNumId w:val="14"/>
  </w:num>
  <w:num w:numId="3" w16cid:durableId="368838952">
    <w:abstractNumId w:val="13"/>
  </w:num>
  <w:num w:numId="4" w16cid:durableId="1477994679">
    <w:abstractNumId w:val="12"/>
  </w:num>
  <w:num w:numId="5" w16cid:durableId="1404334862">
    <w:abstractNumId w:val="11"/>
  </w:num>
  <w:num w:numId="6" w16cid:durableId="271477583">
    <w:abstractNumId w:val="10"/>
  </w:num>
  <w:num w:numId="7" w16cid:durableId="1959753679">
    <w:abstractNumId w:val="9"/>
  </w:num>
  <w:num w:numId="8" w16cid:durableId="1000160311">
    <w:abstractNumId w:val="8"/>
  </w:num>
  <w:num w:numId="9" w16cid:durableId="1711874445">
    <w:abstractNumId w:val="7"/>
  </w:num>
  <w:num w:numId="10" w16cid:durableId="1458647909">
    <w:abstractNumId w:val="6"/>
  </w:num>
  <w:num w:numId="11" w16cid:durableId="470755640">
    <w:abstractNumId w:val="5"/>
  </w:num>
  <w:num w:numId="12" w16cid:durableId="1958289484">
    <w:abstractNumId w:val="4"/>
  </w:num>
  <w:num w:numId="13" w16cid:durableId="690648592">
    <w:abstractNumId w:val="3"/>
  </w:num>
  <w:num w:numId="14" w16cid:durableId="704793602">
    <w:abstractNumId w:val="2"/>
  </w:num>
  <w:num w:numId="15" w16cid:durableId="930703985">
    <w:abstractNumId w:val="1"/>
  </w:num>
  <w:num w:numId="16" w16cid:durableId="196727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72B"/>
    <w:rsid w:val="00024188"/>
    <w:rsid w:val="00066FC7"/>
    <w:rsid w:val="00153655"/>
    <w:rsid w:val="0018551E"/>
    <w:rsid w:val="00277D24"/>
    <w:rsid w:val="002D389D"/>
    <w:rsid w:val="002D5801"/>
    <w:rsid w:val="00335E8A"/>
    <w:rsid w:val="003B6688"/>
    <w:rsid w:val="003D1E24"/>
    <w:rsid w:val="00474779"/>
    <w:rsid w:val="00482CEF"/>
    <w:rsid w:val="00527A49"/>
    <w:rsid w:val="00567289"/>
    <w:rsid w:val="005B0F1A"/>
    <w:rsid w:val="006358EE"/>
    <w:rsid w:val="006438E7"/>
    <w:rsid w:val="006B54FB"/>
    <w:rsid w:val="007611D9"/>
    <w:rsid w:val="007B4888"/>
    <w:rsid w:val="00864425"/>
    <w:rsid w:val="009B4733"/>
    <w:rsid w:val="009D772B"/>
    <w:rsid w:val="00A41A90"/>
    <w:rsid w:val="00B3000E"/>
    <w:rsid w:val="00B457A9"/>
    <w:rsid w:val="00B84565"/>
    <w:rsid w:val="00CA2B31"/>
    <w:rsid w:val="00CB3939"/>
    <w:rsid w:val="00CC2416"/>
    <w:rsid w:val="00CC2EE4"/>
    <w:rsid w:val="00D22BA5"/>
    <w:rsid w:val="00D96337"/>
    <w:rsid w:val="00E61DA2"/>
    <w:rsid w:val="00E727A4"/>
    <w:rsid w:val="00ED3494"/>
    <w:rsid w:val="00EE7DA9"/>
    <w:rsid w:val="00EF6ECE"/>
    <w:rsid w:val="00F7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92666"/>
  <w15:chartTrackingRefBased/>
  <w15:docId w15:val="{CF345932-AF13-4DF1-81F7-F94D8C83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772B"/>
  </w:style>
  <w:style w:type="paragraph" w:styleId="1">
    <w:name w:val="heading 1"/>
    <w:basedOn w:val="a"/>
    <w:next w:val="a"/>
    <w:link w:val="10"/>
    <w:uiPriority w:val="1"/>
    <w:qFormat/>
    <w:rsid w:val="009D772B"/>
    <w:pPr>
      <w:autoSpaceDE w:val="0"/>
      <w:autoSpaceDN w:val="0"/>
      <w:adjustRightInd w:val="0"/>
      <w:spacing w:after="0" w:line="240" w:lineRule="auto"/>
      <w:ind w:left="1573"/>
      <w:outlineLvl w:val="0"/>
    </w:pPr>
    <w:rPr>
      <w:rFonts w:ascii="Cambria" w:hAnsi="Cambria" w:cs="Cambr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D772B"/>
    <w:rPr>
      <w:rFonts w:ascii="Cambria" w:hAnsi="Cambria" w:cs="Cambria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9D772B"/>
    <w:pPr>
      <w:autoSpaceDE w:val="0"/>
      <w:autoSpaceDN w:val="0"/>
      <w:adjustRightInd w:val="0"/>
      <w:spacing w:after="0" w:line="240" w:lineRule="auto"/>
      <w:ind w:left="118" w:firstLine="566"/>
    </w:pPr>
    <w:rPr>
      <w:rFonts w:ascii="Bookman Old Style" w:hAnsi="Bookman Old Style" w:cs="Bookman Old Style"/>
    </w:rPr>
  </w:style>
  <w:style w:type="character" w:customStyle="1" w:styleId="a4">
    <w:name w:val="Основной текст Знак"/>
    <w:basedOn w:val="a0"/>
    <w:link w:val="a3"/>
    <w:uiPriority w:val="1"/>
    <w:rsid w:val="009D772B"/>
    <w:rPr>
      <w:rFonts w:ascii="Bookman Old Style" w:hAnsi="Bookman Old Style" w:cs="Bookman Old Style"/>
    </w:rPr>
  </w:style>
  <w:style w:type="paragraph" w:styleId="a5">
    <w:name w:val="List Paragraph"/>
    <w:basedOn w:val="a"/>
    <w:uiPriority w:val="1"/>
    <w:qFormat/>
    <w:rsid w:val="009D7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D7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3B6688"/>
    <w:rPr>
      <w:b/>
      <w:bCs/>
    </w:rPr>
  </w:style>
  <w:style w:type="table" w:styleId="a7">
    <w:name w:val="Table Grid"/>
    <w:basedOn w:val="a1"/>
    <w:uiPriority w:val="59"/>
    <w:rsid w:val="004747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9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95B6F-011B-494A-A1A5-4C730CDE8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2545</Words>
  <Characters>14510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Красавин Алексей Викторович</dc:creator>
  <cp:keywords/>
  <dc:description/>
  <cp:lastModifiedBy>Захарова Марина Андреевна</cp:lastModifiedBy>
  <cp:revision>6</cp:revision>
  <dcterms:created xsi:type="dcterms:W3CDTF">2026-04-22T08:25:00Z</dcterms:created>
  <dcterms:modified xsi:type="dcterms:W3CDTF">2026-07-20T03:44:00Z</dcterms:modified>
</cp:coreProperties>
</file>