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72B" w:rsidRPr="00EE7DA9" w:rsidRDefault="00EE7DA9" w:rsidP="00EE7DA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E7DA9">
        <w:rPr>
          <w:rFonts w:ascii="Times New Roman" w:hAnsi="Times New Roman" w:cs="Times New Roman"/>
          <w:b/>
          <w:sz w:val="20"/>
          <w:szCs w:val="20"/>
        </w:rPr>
        <w:t>Б</w:t>
      </w:r>
      <w:proofErr w:type="gramStart"/>
      <w:r w:rsidRPr="00EE7DA9">
        <w:rPr>
          <w:rFonts w:ascii="Times New Roman" w:hAnsi="Times New Roman" w:cs="Times New Roman"/>
          <w:b/>
          <w:sz w:val="20"/>
          <w:szCs w:val="20"/>
        </w:rPr>
        <w:t>1.О.</w:t>
      </w:r>
      <w:proofErr w:type="gramEnd"/>
      <w:r w:rsidRPr="00EE7DA9">
        <w:rPr>
          <w:rFonts w:ascii="Times New Roman" w:hAnsi="Times New Roman" w:cs="Times New Roman"/>
          <w:b/>
          <w:sz w:val="20"/>
          <w:szCs w:val="20"/>
        </w:rPr>
        <w:t>39 Безопасность ведения горных работ и горноспасательное дело</w:t>
      </w:r>
    </w:p>
    <w:p w:rsidR="009B4733" w:rsidRPr="00277D24" w:rsidRDefault="009B4733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B3000E" w:rsidRPr="00593D8F" w:rsidRDefault="00B3000E" w:rsidP="00B3000E">
      <w:pPr>
        <w:pStyle w:val="a3"/>
        <w:ind w:left="0" w:firstLine="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593D8F">
        <w:rPr>
          <w:rFonts w:ascii="Times New Roman" w:hAnsi="Times New Roman" w:cs="Times New Roman"/>
          <w:i/>
          <w:iCs/>
          <w:sz w:val="20"/>
          <w:szCs w:val="20"/>
        </w:rPr>
        <w:t>УК-8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</w:r>
    </w:p>
    <w:p w:rsidR="00B3000E" w:rsidRPr="00593D8F" w:rsidRDefault="00B3000E" w:rsidP="00B3000E">
      <w:pPr>
        <w:pStyle w:val="a3"/>
        <w:ind w:left="0" w:firstLine="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593D8F">
        <w:rPr>
          <w:rFonts w:ascii="Times New Roman" w:hAnsi="Times New Roman" w:cs="Times New Roman"/>
          <w:i/>
          <w:iCs/>
          <w:sz w:val="20"/>
          <w:szCs w:val="20"/>
        </w:rPr>
        <w:t xml:space="preserve">ИУК-8.1 </w:t>
      </w:r>
      <w:r w:rsidR="002D5801" w:rsidRPr="002D5801">
        <w:rPr>
          <w:rFonts w:ascii="Times New Roman" w:hAnsi="Times New Roman" w:cs="Times New Roman"/>
          <w:i/>
          <w:iCs/>
          <w:sz w:val="20"/>
          <w:szCs w:val="20"/>
        </w:rPr>
        <w:t>Осознает потенциальные угрозы для жизни и здоровья в профессиональной, бытовой и природной среде, демонстрирует знание алгоритмов создания безопасных условий, основ оказания первой помощи, в том числе при возникновении чрезвычайных ситуаций</w:t>
      </w:r>
    </w:p>
    <w:p w:rsidR="00B3000E" w:rsidRDefault="00B3000E" w:rsidP="00B3000E">
      <w:pPr>
        <w:pStyle w:val="a3"/>
        <w:ind w:firstLine="567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:rsidR="00B84565" w:rsidRPr="00B457A9" w:rsidRDefault="00B84565" w:rsidP="00B8456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bookmarkStart w:id="0" w:name="_GoBack"/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E727A4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УК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-</w:t>
      </w:r>
      <w:r w:rsidR="00E727A4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8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E727A4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УК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-</w:t>
      </w:r>
      <w:r w:rsidR="00E727A4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8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B3000E" w:rsidRPr="00B457A9" w:rsidRDefault="00B3000E" w:rsidP="00B8456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Лицензии,</w:t>
      </w:r>
      <w:r w:rsidRPr="00B457A9">
        <w:rPr>
          <w:rFonts w:ascii="Times New Roman" w:hAnsi="Times New Roman" w:cs="Times New Roman"/>
          <w:iCs/>
          <w:spacing w:val="-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6"/>
          <w:sz w:val="20"/>
          <w:szCs w:val="20"/>
        </w:rPr>
        <w:t>выдаваемые</w:t>
      </w:r>
      <w:r w:rsidRPr="00B457A9">
        <w:rPr>
          <w:rFonts w:ascii="Times New Roman" w:hAnsi="Times New Roman" w:cs="Times New Roman"/>
          <w:iCs/>
          <w:spacing w:val="-13"/>
          <w:sz w:val="20"/>
          <w:szCs w:val="20"/>
        </w:rPr>
        <w:t xml:space="preserve"> </w:t>
      </w:r>
      <w:proofErr w:type="gramStart"/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органами</w:t>
      </w:r>
      <w:r w:rsidRPr="00B457A9">
        <w:rPr>
          <w:rFonts w:ascii="Times New Roman" w:hAnsi="Times New Roman" w:cs="Times New Roman"/>
          <w:iCs/>
          <w:spacing w:val="-14"/>
          <w:sz w:val="20"/>
          <w:szCs w:val="20"/>
        </w:rPr>
        <w:t xml:space="preserve"> </w:t>
      </w:r>
      <w:proofErr w:type="spellStart"/>
      <w:r w:rsidR="005B0F1A" w:rsidRPr="00B457A9">
        <w:rPr>
          <w:rFonts w:ascii="Times New Roman" w:hAnsi="Times New Roman" w:cs="Times New Roman"/>
          <w:iCs/>
          <w:spacing w:val="-7"/>
          <w:sz w:val="20"/>
          <w:szCs w:val="20"/>
        </w:rPr>
        <w:t>Ростехнадзора</w:t>
      </w:r>
      <w:proofErr w:type="spellEnd"/>
      <w:r w:rsidR="003D1E24" w:rsidRPr="00B457A9">
        <w:rPr>
          <w:rFonts w:ascii="Times New Roman" w:hAnsi="Times New Roman" w:cs="Times New Roman"/>
          <w:iCs/>
          <w:spacing w:val="-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России</w:t>
      </w:r>
      <w:proofErr w:type="gramEnd"/>
      <w:r w:rsidR="003D1E24" w:rsidRPr="00B457A9">
        <w:rPr>
          <w:rFonts w:ascii="Times New Roman" w:hAnsi="Times New Roman" w:cs="Times New Roman"/>
          <w:iCs/>
          <w:spacing w:val="-7"/>
          <w:sz w:val="20"/>
          <w:szCs w:val="20"/>
        </w:rPr>
        <w:t xml:space="preserve"> действуют?</w:t>
      </w:r>
    </w:p>
    <w:p w:rsidR="00B3000E" w:rsidRPr="00B457A9" w:rsidRDefault="00B3000E" w:rsidP="00B3000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474779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B457A9">
              <w:rPr>
                <w:rFonts w:ascii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территории,</w:t>
            </w:r>
            <w:r w:rsidRPr="00B457A9">
              <w:rPr>
                <w:rFonts w:ascii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обслуживаемой</w:t>
            </w:r>
            <w:r w:rsidRPr="00B457A9">
              <w:rPr>
                <w:rFonts w:ascii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соответствующим округом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РостехнадзораРФ</w:t>
            </w:r>
            <w:proofErr w:type="spellEnd"/>
          </w:p>
        </w:tc>
      </w:tr>
    </w:tbl>
    <w:p w:rsidR="00B3000E" w:rsidRPr="00B457A9" w:rsidRDefault="00B3000E" w:rsidP="00B3000E">
      <w:pPr>
        <w:pStyle w:val="a3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B3000E" w:rsidRPr="00B457A9" w:rsidRDefault="00B3000E" w:rsidP="00B3000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Лицензированию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подлежат</w:t>
      </w:r>
      <w:r w:rsidR="003D1E24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?</w:t>
      </w:r>
    </w:p>
    <w:p w:rsidR="00B3000E" w:rsidRPr="00B457A9" w:rsidRDefault="00B3000E" w:rsidP="00B3000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виды</w:t>
            </w:r>
            <w:r w:rsidRPr="00B457A9">
              <w:rPr>
                <w:rFonts w:ascii="Times New Roman" w:hAnsi="Times New Roman" w:cs="Times New Roman"/>
                <w:spacing w:val="3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деятельности,</w:t>
            </w:r>
            <w:r w:rsidRPr="00B457A9">
              <w:rPr>
                <w:rFonts w:ascii="Times New Roman" w:hAnsi="Times New Roman" w:cs="Times New Roman"/>
                <w:spacing w:val="3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предусмотренные</w:t>
            </w:r>
            <w:r w:rsidRPr="00B457A9">
              <w:rPr>
                <w:rFonts w:ascii="Times New Roman" w:hAnsi="Times New Roman" w:cs="Times New Roman"/>
                <w:spacing w:val="3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законодательными актами РФ</w:t>
            </w:r>
          </w:p>
        </w:tc>
      </w:tr>
    </w:tbl>
    <w:p w:rsidR="00B3000E" w:rsidRPr="00B457A9" w:rsidRDefault="00B3000E" w:rsidP="00B3000E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3D1E24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t>Объект,</w:t>
      </w:r>
      <w:r w:rsidRPr="00B457A9">
        <w:rPr>
          <w:rFonts w:ascii="Times New Roman" w:hAnsi="Times New Roman" w:cs="Times New Roman"/>
          <w:spacing w:val="4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на</w:t>
      </w:r>
      <w:r w:rsidRPr="00B457A9">
        <w:rPr>
          <w:rFonts w:ascii="Times New Roman" w:hAnsi="Times New Roman" w:cs="Times New Roman"/>
          <w:spacing w:val="4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котором</w:t>
      </w:r>
      <w:r w:rsidRPr="00B457A9">
        <w:rPr>
          <w:rFonts w:ascii="Times New Roman" w:hAnsi="Times New Roman" w:cs="Times New Roman"/>
          <w:spacing w:val="4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получаются,</w:t>
      </w:r>
      <w:r w:rsidRPr="00B457A9">
        <w:rPr>
          <w:rFonts w:ascii="Times New Roman" w:hAnsi="Times New Roman" w:cs="Times New Roman"/>
          <w:spacing w:val="4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используются,</w:t>
      </w:r>
      <w:r w:rsidRPr="00B457A9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хранятся,</w:t>
      </w:r>
      <w:r w:rsidRPr="00B457A9">
        <w:rPr>
          <w:rFonts w:ascii="Times New Roman" w:hAnsi="Times New Roman" w:cs="Times New Roman"/>
          <w:spacing w:val="5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транспортируются</w:t>
      </w:r>
      <w:r w:rsidRPr="00B457A9">
        <w:rPr>
          <w:rFonts w:ascii="Times New Roman" w:hAnsi="Times New Roman" w:cs="Times New Roman"/>
          <w:spacing w:val="5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или</w:t>
      </w:r>
      <w:r w:rsidRPr="00B457A9">
        <w:rPr>
          <w:rFonts w:ascii="Times New Roman" w:hAnsi="Times New Roman" w:cs="Times New Roman"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уничтожаются</w:t>
      </w:r>
      <w:r w:rsidRPr="00B457A9">
        <w:rPr>
          <w:rFonts w:ascii="Times New Roman" w:hAnsi="Times New Roman" w:cs="Times New Roman"/>
          <w:spacing w:val="5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опасные вещества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называют?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Опасный производственный</w:t>
            </w:r>
            <w:r w:rsidRPr="00B457A9">
              <w:rPr>
                <w:rFonts w:ascii="Times New Roman" w:hAnsi="Times New Roman" w:cs="Times New Roman"/>
                <w:iCs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объект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Регистрацию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опасных</w:t>
      </w:r>
      <w:r w:rsidRPr="00B457A9">
        <w:rPr>
          <w:rFonts w:ascii="Times New Roman" w:hAnsi="Times New Roman" w:cs="Times New Roman"/>
          <w:iCs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производственных</w:t>
      </w:r>
      <w:r w:rsidRPr="00B457A9">
        <w:rPr>
          <w:rFonts w:ascii="Times New Roman" w:hAnsi="Times New Roman" w:cs="Times New Roman"/>
          <w:iCs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объектов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осу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ществляет</w:t>
      </w:r>
      <w:r w:rsidR="003D1E24" w:rsidRPr="00B457A9">
        <w:rPr>
          <w:rFonts w:ascii="Times New Roman" w:hAnsi="Times New Roman" w:cs="Times New Roman"/>
          <w:i/>
          <w:iCs/>
          <w:spacing w:val="-2"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организация,</w:t>
            </w:r>
            <w:r w:rsidRPr="00B457A9">
              <w:rPr>
                <w:rFonts w:ascii="Times New Roman" w:hAnsi="Times New Roman" w:cs="Times New Roman"/>
                <w:spacing w:val="3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эксплуатирующая</w:t>
            </w:r>
            <w:r w:rsidRPr="00B457A9">
              <w:rPr>
                <w:rFonts w:ascii="Times New Roman" w:hAnsi="Times New Roman" w:cs="Times New Roman"/>
                <w:spacing w:val="3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опасный</w:t>
            </w:r>
            <w:r w:rsidRPr="00B457A9">
              <w:rPr>
                <w:rFonts w:ascii="Times New Roman" w:hAnsi="Times New Roman" w:cs="Times New Roman"/>
                <w:spacing w:val="3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производственный объект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pacing w:val="-7"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lastRenderedPageBreak/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3D1E24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Что</w:t>
      </w:r>
      <w:r w:rsidR="007B4888"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является</w:t>
      </w:r>
      <w:r w:rsidRPr="00B457A9">
        <w:rPr>
          <w:rFonts w:ascii="Times New Roman" w:hAnsi="Times New Roman" w:cs="Times New Roman"/>
          <w:spacing w:val="4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обязательной</w:t>
      </w:r>
      <w:r w:rsidRPr="00B457A9">
        <w:rPr>
          <w:rFonts w:ascii="Times New Roman" w:hAnsi="Times New Roman" w:cs="Times New Roman"/>
          <w:spacing w:val="5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для</w:t>
      </w:r>
      <w:r w:rsidRPr="00B457A9">
        <w:rPr>
          <w:rFonts w:ascii="Times New Roman" w:hAnsi="Times New Roman" w:cs="Times New Roman"/>
          <w:spacing w:val="4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всех</w:t>
      </w:r>
      <w:r w:rsidRPr="00B457A9">
        <w:rPr>
          <w:rFonts w:ascii="Times New Roman" w:hAnsi="Times New Roman" w:cs="Times New Roman"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pacing w:val="-2"/>
          <w:sz w:val="20"/>
          <w:szCs w:val="20"/>
        </w:rPr>
        <w:t>работников</w:t>
      </w:r>
      <w:r w:rsidRPr="00B457A9">
        <w:rPr>
          <w:rFonts w:ascii="Times New Roman" w:hAnsi="Times New Roman" w:cs="Times New Roman"/>
          <w:spacing w:val="4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опасных</w:t>
      </w:r>
      <w:r w:rsidRPr="00B457A9">
        <w:rPr>
          <w:rFonts w:ascii="Times New Roman" w:hAnsi="Times New Roman" w:cs="Times New Roman"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производственных</w:t>
      </w:r>
      <w:r w:rsidRPr="00B457A9"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объектов</w:t>
      </w:r>
      <w:r w:rsidRPr="00B457A9"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</w:t>
      </w:r>
      <w:r w:rsidRPr="00B457A9"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проводится</w:t>
      </w:r>
      <w:r w:rsidRPr="00B457A9"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с</w:t>
      </w:r>
      <w:r w:rsidRPr="00B457A9"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целью</w:t>
      </w:r>
      <w:r w:rsidRPr="00B457A9">
        <w:rPr>
          <w:rFonts w:ascii="Times New Roman" w:hAnsi="Times New Roman" w:cs="Times New Roman"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комплексной</w:t>
      </w:r>
      <w:r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оценки</w:t>
      </w:r>
      <w:r w:rsidRPr="00B457A9">
        <w:rPr>
          <w:rFonts w:ascii="Times New Roman" w:hAnsi="Times New Roman" w:cs="Times New Roman"/>
          <w:spacing w:val="3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знаний</w:t>
      </w:r>
      <w:r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работниками,</w:t>
      </w:r>
      <w:r w:rsidRPr="00B457A9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эксплуатирующими</w:t>
      </w:r>
      <w:r w:rsidRPr="00B457A9">
        <w:rPr>
          <w:rFonts w:ascii="Times New Roman" w:hAnsi="Times New Roman" w:cs="Times New Roman"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опасные</w:t>
      </w:r>
      <w:r w:rsidRPr="00B457A9">
        <w:rPr>
          <w:rFonts w:ascii="Times New Roman" w:hAnsi="Times New Roman" w:cs="Times New Roman"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производственные</w:t>
      </w:r>
      <w:r w:rsidRPr="00B457A9">
        <w:rPr>
          <w:rFonts w:ascii="Times New Roman" w:hAnsi="Times New Roman" w:cs="Times New Roman"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объекты,</w:t>
      </w:r>
      <w:r w:rsidRPr="00B457A9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требований</w:t>
      </w:r>
      <w:r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основных</w:t>
      </w:r>
      <w:r w:rsidRPr="00B457A9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законодательных</w:t>
      </w:r>
      <w:r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</w:t>
      </w:r>
      <w:r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нормативно-правовых</w:t>
      </w:r>
      <w:r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актов</w:t>
      </w:r>
      <w:r w:rsidRPr="00B457A9">
        <w:rPr>
          <w:rFonts w:ascii="Times New Roman" w:hAnsi="Times New Roman" w:cs="Times New Roman"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по промышленной</w:t>
      </w:r>
      <w:r w:rsidRPr="00B457A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безопасности</w:t>
      </w:r>
      <w:r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>Аттестация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по</w:t>
            </w:r>
            <w:r w:rsidRPr="00B457A9">
              <w:rPr>
                <w:rFonts w:ascii="Times New Roman" w:hAnsi="Times New Roman" w:cs="Times New Roman"/>
                <w:iCs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промышленной</w:t>
            </w:r>
            <w:r w:rsidRPr="00B457A9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безопасности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Декларацию</w:t>
      </w:r>
      <w:r w:rsidRPr="00B457A9">
        <w:rPr>
          <w:rFonts w:ascii="Times New Roman" w:hAnsi="Times New Roman" w:cs="Times New Roman"/>
          <w:iCs/>
          <w:spacing w:val="6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промышленной</w:t>
      </w:r>
      <w:r w:rsidRPr="00B457A9">
        <w:rPr>
          <w:rFonts w:ascii="Times New Roman" w:hAnsi="Times New Roman" w:cs="Times New Roman"/>
          <w:iCs/>
          <w:spacing w:val="5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безопасности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разрабаты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вает</w:t>
      </w:r>
      <w:r w:rsidR="003D1E24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предприятие,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эксплуатирующее объект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pacing w:val="-7"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Экспертизу</w:t>
      </w:r>
      <w:r w:rsidRPr="00B457A9">
        <w:rPr>
          <w:rFonts w:ascii="Times New Roman" w:hAnsi="Times New Roman" w:cs="Times New Roman"/>
          <w:iCs/>
          <w:spacing w:val="-1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промышленной</w:t>
      </w:r>
      <w:r w:rsidRPr="00B457A9">
        <w:rPr>
          <w:rFonts w:ascii="Times New Roman" w:hAnsi="Times New Roman" w:cs="Times New Roman"/>
          <w:iCs/>
          <w:spacing w:val="-1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безопасности</w:t>
      </w:r>
      <w:r w:rsidRPr="00B457A9">
        <w:rPr>
          <w:rFonts w:ascii="Times New Roman" w:hAnsi="Times New Roman" w:cs="Times New Roman"/>
          <w:iCs/>
          <w:spacing w:val="-1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осуществляют</w:t>
      </w:r>
      <w:r w:rsidR="003D1E24" w:rsidRPr="00B457A9">
        <w:rPr>
          <w:rFonts w:ascii="Times New Roman" w:hAnsi="Times New Roman" w:cs="Times New Roman"/>
          <w:i/>
          <w:iCs/>
          <w:spacing w:val="-7"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организации,</w:t>
            </w:r>
            <w:r w:rsidRPr="00B457A9">
              <w:rPr>
                <w:rFonts w:ascii="Times New Roman" w:hAnsi="Times New Roman" w:cs="Times New Roman"/>
                <w:spacing w:val="4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имеющие</w:t>
            </w:r>
            <w:r w:rsidRPr="00B457A9">
              <w:rPr>
                <w:rFonts w:ascii="Times New Roman" w:hAnsi="Times New Roman" w:cs="Times New Roman"/>
                <w:spacing w:val="5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лицензию</w:t>
            </w:r>
            <w:r w:rsidRPr="00B457A9">
              <w:rPr>
                <w:rFonts w:ascii="Times New Roman" w:hAnsi="Times New Roman" w:cs="Times New Roman"/>
                <w:spacing w:val="46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B457A9">
              <w:rPr>
                <w:rFonts w:ascii="Times New Roman" w:hAnsi="Times New Roman" w:cs="Times New Roman"/>
                <w:spacing w:val="4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данный</w:t>
            </w:r>
            <w:r w:rsidRPr="00B457A9">
              <w:rPr>
                <w:rFonts w:ascii="Times New Roman" w:hAnsi="Times New Roman" w:cs="Times New Roman"/>
                <w:spacing w:val="49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  <w:r w:rsidRPr="00B457A9">
              <w:rPr>
                <w:rFonts w:ascii="Times New Roman" w:hAnsi="Times New Roman" w:cs="Times New Roman"/>
                <w:spacing w:val="2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8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2D389D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Должностные</w:t>
      </w:r>
      <w:r w:rsidR="009D772B" w:rsidRPr="00B457A9">
        <w:rPr>
          <w:rFonts w:ascii="Times New Roman" w:hAnsi="Times New Roman" w:cs="Times New Roman"/>
          <w:iCs/>
          <w:spacing w:val="62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лица,</w:t>
      </w:r>
      <w:r w:rsidR="009D772B" w:rsidRPr="00B457A9">
        <w:rPr>
          <w:rFonts w:ascii="Times New Roman" w:hAnsi="Times New Roman" w:cs="Times New Roman"/>
          <w:iCs/>
          <w:spacing w:val="6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виновные</w:t>
      </w:r>
      <w:r w:rsidR="009D772B" w:rsidRPr="00B457A9">
        <w:rPr>
          <w:rFonts w:ascii="Times New Roman" w:hAnsi="Times New Roman" w:cs="Times New Roman"/>
          <w:iCs/>
          <w:spacing w:val="6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="009D772B" w:rsidRPr="00B457A9">
        <w:rPr>
          <w:rFonts w:ascii="Times New Roman" w:hAnsi="Times New Roman" w:cs="Times New Roman"/>
          <w:iCs/>
          <w:spacing w:val="6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нарушении</w:t>
      </w:r>
      <w:r w:rsidR="009D772B"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законода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тельства</w:t>
      </w:r>
      <w:r w:rsidR="009D772B" w:rsidRPr="00B457A9">
        <w:rPr>
          <w:rFonts w:ascii="Times New Roman" w:hAnsi="Times New Roman" w:cs="Times New Roman"/>
          <w:iCs/>
          <w:spacing w:val="5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о</w:t>
      </w:r>
      <w:r w:rsidR="009D772B"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труде</w:t>
      </w:r>
      <w:r w:rsidR="009D772B"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="009D772B"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об</w:t>
      </w:r>
      <w:r w:rsidR="009D772B"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охране</w:t>
      </w:r>
      <w:r w:rsidR="009D772B"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труда,</w:t>
      </w:r>
      <w:r w:rsidR="009D772B"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могут</w:t>
      </w:r>
      <w:r w:rsidR="009D772B"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быть</w:t>
      </w:r>
      <w:r w:rsidR="009D772B"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привле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чены</w:t>
      </w:r>
      <w:r w:rsidR="003D1E24" w:rsidRPr="00B457A9">
        <w:rPr>
          <w:rFonts w:ascii="Times New Roman" w:hAnsi="Times New Roman" w:cs="Times New Roman"/>
          <w:i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к дисциплинарной, административной и уголовной ответственности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9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Работник,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заключивший</w:t>
      </w:r>
      <w:r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трудовой</w:t>
      </w:r>
      <w:r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договор</w:t>
      </w:r>
      <w:r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</w:t>
      </w:r>
      <w:r w:rsidRPr="00B457A9">
        <w:rPr>
          <w:rFonts w:ascii="Times New Roman" w:hAnsi="Times New Roman" w:cs="Times New Roman"/>
          <w:iCs/>
          <w:spacing w:val="22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неопреде</w:t>
      </w:r>
      <w:r w:rsidRPr="00B457A9">
        <w:rPr>
          <w:rFonts w:ascii="Times New Roman" w:hAnsi="Times New Roman" w:cs="Times New Roman"/>
          <w:iCs/>
          <w:sz w:val="20"/>
          <w:szCs w:val="20"/>
        </w:rPr>
        <w:t>ленный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срок,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своем</w:t>
      </w:r>
      <w:r w:rsidRPr="00B457A9">
        <w:rPr>
          <w:rFonts w:ascii="Times New Roman" w:hAnsi="Times New Roman" w:cs="Times New Roman"/>
          <w:iCs/>
          <w:spacing w:val="3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намерении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расторгнуть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договор</w:t>
      </w:r>
      <w:r w:rsidRPr="00B457A9">
        <w:rPr>
          <w:rFonts w:ascii="Times New Roman" w:hAnsi="Times New Roman" w:cs="Times New Roman"/>
          <w:iCs/>
          <w:spacing w:val="5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должен предупредить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администрацию</w:t>
      </w:r>
      <w:r w:rsidR="003D1E2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две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недели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10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2D389D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Письменное</w:t>
      </w:r>
      <w:r w:rsidR="009D772B"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объяснение</w:t>
      </w:r>
      <w:r w:rsidR="009D772B"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от</w:t>
      </w:r>
      <w:r w:rsidR="009D772B"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нарушителя</w:t>
      </w:r>
      <w:r w:rsidR="009D772B" w:rsidRPr="00B457A9">
        <w:rPr>
          <w:rFonts w:ascii="Times New Roman" w:hAnsi="Times New Roman" w:cs="Times New Roman"/>
          <w:iCs/>
          <w:spacing w:val="14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трудовой</w:t>
      </w:r>
      <w:r w:rsidR="009D772B" w:rsidRPr="00B457A9">
        <w:rPr>
          <w:rFonts w:ascii="Times New Roman" w:hAnsi="Times New Roman" w:cs="Times New Roman"/>
          <w:iCs/>
          <w:spacing w:val="12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дис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циплины</w:t>
      </w:r>
      <w:r w:rsidR="003D1E2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следует потребовать до применения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взыскания</w:t>
            </w:r>
          </w:p>
        </w:tc>
      </w:tr>
    </w:tbl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11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Дисциплинарное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взыскание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утрачивает</w:t>
      </w:r>
      <w:r w:rsidRPr="00B457A9">
        <w:rPr>
          <w:rFonts w:ascii="Times New Roman" w:hAnsi="Times New Roman" w:cs="Times New Roman"/>
          <w:iCs/>
          <w:spacing w:val="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силу,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если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ра</w:t>
      </w:r>
      <w:r w:rsidRPr="00B457A9">
        <w:rPr>
          <w:rFonts w:ascii="Times New Roman" w:hAnsi="Times New Roman" w:cs="Times New Roman"/>
          <w:iCs/>
          <w:sz w:val="20"/>
          <w:szCs w:val="20"/>
        </w:rPr>
        <w:t>ботник не будет</w:t>
      </w:r>
      <w:r w:rsidRPr="00B457A9">
        <w:rPr>
          <w:rFonts w:ascii="Times New Roman" w:hAnsi="Times New Roman" w:cs="Times New Roman"/>
          <w:iCs/>
          <w:spacing w:val="-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подвергнут</w:t>
      </w:r>
      <w:r w:rsidRPr="00B457A9">
        <w:rPr>
          <w:rFonts w:ascii="Times New Roman" w:hAnsi="Times New Roman" w:cs="Times New Roman"/>
          <w:iCs/>
          <w:spacing w:val="-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новому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взысканию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 течение</w:t>
      </w:r>
      <w:r w:rsidR="003D1E2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одного года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2D5801" w:rsidRPr="00B457A9" w:rsidRDefault="002D5801" w:rsidP="002D5801">
      <w:pPr>
        <w:pStyle w:val="a3"/>
        <w:jc w:val="both"/>
        <w:rPr>
          <w:rFonts w:ascii="Times New Roman" w:hAnsi="Times New Roman" w:cs="Times New Roman"/>
          <w:i/>
          <w:iCs/>
          <w:spacing w:val="-9"/>
          <w:sz w:val="20"/>
          <w:szCs w:val="20"/>
        </w:rPr>
      </w:pPr>
      <w:r w:rsidRPr="00B457A9">
        <w:rPr>
          <w:rFonts w:ascii="Times New Roman" w:hAnsi="Times New Roman" w:cs="Times New Roman"/>
          <w:i/>
          <w:iCs/>
          <w:spacing w:val="-9"/>
          <w:sz w:val="20"/>
          <w:szCs w:val="20"/>
        </w:rPr>
        <w:t>ИУК-8.2</w:t>
      </w:r>
      <w:r w:rsidRPr="00B457A9">
        <w:rPr>
          <w:rFonts w:ascii="Times New Roman" w:hAnsi="Times New Roman" w:cs="Times New Roman"/>
          <w:i/>
          <w:iCs/>
          <w:spacing w:val="-9"/>
          <w:sz w:val="20"/>
          <w:szCs w:val="20"/>
        </w:rPr>
        <w:tab/>
        <w:t>Обладает системными знаниями о действиях в ситуациях возникновения чрезвычайных ситуаций, в том числе военных конфликтов; осознает гражданскую обязанность по защите Отечества.</w:t>
      </w:r>
    </w:p>
    <w:p w:rsidR="002D5801" w:rsidRPr="00B457A9" w:rsidRDefault="002D5801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12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Какие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из</w:t>
      </w:r>
      <w:r w:rsidRPr="00B457A9">
        <w:rPr>
          <w:rFonts w:ascii="Times New Roman" w:hAnsi="Times New Roman" w:cs="Times New Roman"/>
          <w:iCs/>
          <w:spacing w:val="2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перечисленных</w:t>
      </w:r>
      <w:r w:rsidRPr="00B457A9">
        <w:rPr>
          <w:rFonts w:ascii="Times New Roman" w:hAnsi="Times New Roman" w:cs="Times New Roman"/>
          <w:iCs/>
          <w:spacing w:val="2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ниже</w:t>
      </w:r>
      <w:r w:rsidRPr="00B457A9">
        <w:rPr>
          <w:rFonts w:ascii="Times New Roman" w:hAnsi="Times New Roman" w:cs="Times New Roman"/>
          <w:iCs/>
          <w:spacing w:val="2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взысканий</w:t>
      </w:r>
      <w:r w:rsidRPr="00B457A9">
        <w:rPr>
          <w:rFonts w:ascii="Times New Roman" w:hAnsi="Times New Roman" w:cs="Times New Roman"/>
          <w:iCs/>
          <w:spacing w:val="3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могут</w:t>
      </w:r>
      <w:r w:rsidRPr="00B457A9">
        <w:rPr>
          <w:rFonts w:ascii="Times New Roman" w:hAnsi="Times New Roman" w:cs="Times New Roman"/>
          <w:iCs/>
          <w:spacing w:val="2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быть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применены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за нарушение трудовой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дисциплины</w:t>
      </w:r>
      <w:r w:rsidR="003D1E2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замечание, выговор, увольнение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13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При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работе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условиях неполного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="003D1E24" w:rsidRPr="00B457A9">
        <w:rPr>
          <w:rFonts w:ascii="Times New Roman" w:hAnsi="Times New Roman" w:cs="Times New Roman"/>
          <w:iCs/>
          <w:sz w:val="20"/>
          <w:szCs w:val="20"/>
        </w:rPr>
        <w:t>рабочего времени</w:t>
      </w:r>
      <w:r w:rsidR="003D1E24" w:rsidRPr="00B457A9">
        <w:rPr>
          <w:rFonts w:ascii="Times New Roman" w:hAnsi="Times New Roman" w:cs="Times New Roman"/>
          <w:sz w:val="20"/>
          <w:szCs w:val="20"/>
        </w:rPr>
        <w:t xml:space="preserve"> оплата</w:t>
      </w:r>
      <w:r w:rsidR="003D1E24" w:rsidRPr="00B457A9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="003D1E24" w:rsidRPr="00B457A9">
        <w:rPr>
          <w:rFonts w:ascii="Times New Roman" w:hAnsi="Times New Roman" w:cs="Times New Roman"/>
          <w:sz w:val="20"/>
          <w:szCs w:val="20"/>
        </w:rPr>
        <w:t>труда</w:t>
      </w:r>
      <w:r w:rsidR="003D1E24" w:rsidRPr="00B457A9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="003D1E24" w:rsidRPr="00B457A9">
        <w:rPr>
          <w:rFonts w:ascii="Times New Roman" w:hAnsi="Times New Roman" w:cs="Times New Roman"/>
          <w:sz w:val="20"/>
          <w:szCs w:val="20"/>
        </w:rPr>
        <w:t xml:space="preserve">производится?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пропорционально</w:t>
            </w:r>
            <w:r w:rsidRPr="00B457A9">
              <w:rPr>
                <w:rFonts w:ascii="Times New Roman" w:hAnsi="Times New Roman" w:cs="Times New Roman"/>
                <w:spacing w:val="1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отработанному времени или</w:t>
            </w:r>
            <w:r w:rsidRPr="00B457A9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выработке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14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Работа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сверх</w:t>
      </w:r>
      <w:r w:rsidRPr="00B457A9">
        <w:rPr>
          <w:rFonts w:ascii="Times New Roman" w:hAnsi="Times New Roman" w:cs="Times New Roman"/>
          <w:iCs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установленной</w:t>
      </w:r>
      <w:r w:rsidRPr="00B457A9">
        <w:rPr>
          <w:rFonts w:ascii="Times New Roman" w:hAnsi="Times New Roman" w:cs="Times New Roman"/>
          <w:iCs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продолжительности</w:t>
      </w:r>
      <w:r w:rsidRPr="00B457A9">
        <w:rPr>
          <w:rFonts w:ascii="Times New Roman" w:hAnsi="Times New Roman" w:cs="Times New Roman"/>
          <w:iCs/>
          <w:spacing w:val="34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ра</w:t>
      </w:r>
      <w:r w:rsidRPr="00B457A9">
        <w:rPr>
          <w:rFonts w:ascii="Times New Roman" w:hAnsi="Times New Roman" w:cs="Times New Roman"/>
          <w:iCs/>
          <w:sz w:val="20"/>
          <w:szCs w:val="20"/>
        </w:rPr>
        <w:t>бочего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дня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считается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сверхурочной</w:t>
      </w:r>
      <w:r w:rsidR="003D1E2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если она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выполнялась по инициативе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работодателя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15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Работа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выходной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или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праздничный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день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может</w:t>
      </w:r>
      <w:r w:rsidRPr="00B457A9">
        <w:rPr>
          <w:rFonts w:ascii="Times New Roman" w:hAnsi="Times New Roman" w:cs="Times New Roman"/>
          <w:iCs/>
          <w:spacing w:val="13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ком</w:t>
      </w:r>
      <w:r w:rsidRPr="00B457A9">
        <w:rPr>
          <w:rFonts w:ascii="Times New Roman" w:hAnsi="Times New Roman" w:cs="Times New Roman"/>
          <w:iCs/>
          <w:sz w:val="20"/>
          <w:szCs w:val="20"/>
        </w:rPr>
        <w:t>пенсироваться</w:t>
      </w:r>
      <w:r w:rsidR="003D1E2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 xml:space="preserve">другим днем 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отдыха или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денежной форме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lastRenderedPageBreak/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16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277D24" w:rsidP="00474779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Какова </w:t>
      </w:r>
      <w:r w:rsidR="00474779" w:rsidRPr="00B457A9">
        <w:rPr>
          <w:rFonts w:ascii="Times New Roman" w:hAnsi="Times New Roman" w:cs="Times New Roman"/>
          <w:iCs/>
          <w:sz w:val="20"/>
          <w:szCs w:val="20"/>
        </w:rPr>
        <w:t>ма</w:t>
      </w:r>
      <w:r w:rsidRPr="00B457A9">
        <w:rPr>
          <w:rFonts w:ascii="Times New Roman" w:hAnsi="Times New Roman" w:cs="Times New Roman"/>
          <w:iCs/>
          <w:sz w:val="20"/>
          <w:szCs w:val="20"/>
        </w:rPr>
        <w:t>ксимальная продолжительность</w:t>
      </w:r>
      <w:r w:rsidR="00D22BA5" w:rsidRPr="00B457A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краткосрочного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 xml:space="preserve"> отпуска без сохранения зарплаты</w:t>
      </w:r>
      <w:r w:rsidR="003D1E2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457A9">
              <w:rPr>
                <w:rFonts w:ascii="Times New Roman" w:hAnsi="Times New Roman" w:cs="Times New Roman"/>
                <w:color w:val="464C55"/>
                <w:sz w:val="20"/>
                <w:szCs w:val="20"/>
                <w:shd w:val="clear" w:color="auto" w:fill="FFFFFF"/>
              </w:rPr>
              <w:t>пределяется по соглашению между работником и работодателем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17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Может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ли</w:t>
      </w:r>
      <w:r w:rsidRPr="00B457A9">
        <w:rPr>
          <w:rFonts w:ascii="Times New Roman" w:hAnsi="Times New Roman" w:cs="Times New Roman"/>
          <w:iCs/>
          <w:spacing w:val="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сверхурочная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работа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компенсироваться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от</w:t>
      </w:r>
      <w:r w:rsidRPr="00B457A9">
        <w:rPr>
          <w:rFonts w:ascii="Times New Roman" w:hAnsi="Times New Roman" w:cs="Times New Roman"/>
          <w:iCs/>
          <w:sz w:val="20"/>
          <w:szCs w:val="20"/>
        </w:rPr>
        <w:t>гулом</w:t>
      </w:r>
      <w:r w:rsidR="003D1E2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3D1E24" w:rsidRPr="00B457A9" w:rsidRDefault="003D1E24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  <w:sectPr w:rsidR="003D1E24" w:rsidRPr="00B457A9" w:rsidSect="009B4733">
          <w:type w:val="continuous"/>
          <w:pgSz w:w="8400" w:h="11910"/>
          <w:pgMar w:top="851" w:right="745" w:bottom="1135" w:left="1134" w:header="720" w:footer="720" w:gutter="0"/>
          <w:cols w:space="720" w:equalWidth="0">
            <w:col w:w="6521"/>
          </w:cols>
          <w:noEndnote/>
        </w:sect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18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Распространяется</w:t>
      </w:r>
      <w:r w:rsidRPr="00B457A9">
        <w:rPr>
          <w:rFonts w:ascii="Times New Roman" w:hAnsi="Times New Roman" w:cs="Times New Roman"/>
          <w:iCs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ли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законодательство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об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охране</w:t>
      </w:r>
      <w:r w:rsidRPr="00B457A9">
        <w:rPr>
          <w:rFonts w:ascii="Times New Roman" w:hAnsi="Times New Roman" w:cs="Times New Roman"/>
          <w:iCs/>
          <w:spacing w:val="2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3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>на</w:t>
      </w:r>
      <w:r w:rsidRPr="00B457A9">
        <w:rPr>
          <w:rFonts w:ascii="Times New Roman" w:hAnsi="Times New Roman" w:cs="Times New Roman"/>
          <w:iCs/>
          <w:spacing w:val="4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студентов,</w:t>
      </w:r>
      <w:r w:rsidRPr="00B457A9">
        <w:rPr>
          <w:rFonts w:ascii="Times New Roman" w:hAnsi="Times New Roman" w:cs="Times New Roman"/>
          <w:iCs/>
          <w:spacing w:val="4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проходящих</w:t>
      </w:r>
      <w:r w:rsidRPr="00B457A9">
        <w:rPr>
          <w:rFonts w:ascii="Times New Roman" w:hAnsi="Times New Roman" w:cs="Times New Roman"/>
          <w:iCs/>
          <w:spacing w:val="4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производственную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практику</w:t>
      </w:r>
      <w:r w:rsidR="003D1E24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3D1E24" w:rsidRPr="00B457A9" w:rsidTr="003D1E24">
        <w:trPr>
          <w:trHeight w:val="243"/>
        </w:trPr>
        <w:tc>
          <w:tcPr>
            <w:tcW w:w="193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:rsidR="003D1E24" w:rsidRPr="00B457A9" w:rsidRDefault="003D1E24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3D1E24" w:rsidRPr="00B457A9" w:rsidRDefault="003D1E24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D1E24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распространяется</w:t>
            </w:r>
          </w:p>
        </w:tc>
      </w:tr>
      <w:tr w:rsidR="003D1E24" w:rsidRPr="00B457A9" w:rsidTr="00E727A4">
        <w:trPr>
          <w:trHeight w:val="69"/>
        </w:trPr>
        <w:tc>
          <w:tcPr>
            <w:tcW w:w="193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1E24" w:rsidRPr="00B457A9" w:rsidRDefault="003D1E24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1E24" w:rsidRPr="00B457A9" w:rsidRDefault="003D1E24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1E24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19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Работник</w:t>
      </w:r>
      <w:r w:rsidRPr="00B457A9">
        <w:rPr>
          <w:rFonts w:ascii="Times New Roman" w:hAnsi="Times New Roman" w:cs="Times New Roman"/>
          <w:iCs/>
          <w:spacing w:val="1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должен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обеспечиваться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средствами</w:t>
      </w:r>
      <w:r w:rsidRPr="00B457A9">
        <w:rPr>
          <w:rFonts w:ascii="Times New Roman" w:hAnsi="Times New Roman" w:cs="Times New Roman"/>
          <w:iCs/>
          <w:spacing w:val="1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индивидуальной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защиты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за счет</w:t>
      </w:r>
      <w:r w:rsidR="00527A49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527A49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работодателя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20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соответствии</w:t>
      </w:r>
      <w:r w:rsidRPr="00B457A9">
        <w:rPr>
          <w:rFonts w:ascii="Times New Roman" w:hAnsi="Times New Roman" w:cs="Times New Roman"/>
          <w:iCs/>
          <w:spacing w:val="1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со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ст.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9</w:t>
      </w:r>
      <w:r w:rsidRPr="00B457A9">
        <w:rPr>
          <w:rFonts w:ascii="Times New Roman" w:hAnsi="Times New Roman" w:cs="Times New Roman"/>
          <w:iCs/>
          <w:spacing w:val="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ФЗ</w:t>
      </w:r>
      <w:r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«Об</w:t>
      </w:r>
      <w:r w:rsidRPr="00B457A9">
        <w:rPr>
          <w:rFonts w:ascii="Times New Roman" w:hAnsi="Times New Roman" w:cs="Times New Roman"/>
          <w:iCs/>
          <w:spacing w:val="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основах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охраны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4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РФ»</w:t>
      </w:r>
      <w:r w:rsidRPr="00B457A9">
        <w:rPr>
          <w:rFonts w:ascii="Times New Roman" w:hAnsi="Times New Roman" w:cs="Times New Roman"/>
          <w:iCs/>
          <w:spacing w:val="3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</w:t>
      </w:r>
      <w:r w:rsidRPr="00B457A9">
        <w:rPr>
          <w:rFonts w:ascii="Times New Roman" w:hAnsi="Times New Roman" w:cs="Times New Roman"/>
          <w:iCs/>
          <w:spacing w:val="2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время</w:t>
      </w:r>
      <w:r w:rsidRPr="00B457A9">
        <w:rPr>
          <w:rFonts w:ascii="Times New Roman" w:hAnsi="Times New Roman" w:cs="Times New Roman"/>
          <w:iCs/>
          <w:spacing w:val="3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приостановления</w:t>
      </w:r>
      <w:r w:rsidRPr="00B457A9">
        <w:rPr>
          <w:rFonts w:ascii="Times New Roman" w:hAnsi="Times New Roman" w:cs="Times New Roman"/>
          <w:iCs/>
          <w:spacing w:val="3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</w:t>
      </w:r>
      <w:r w:rsidRPr="00B457A9">
        <w:rPr>
          <w:rFonts w:ascii="Times New Roman" w:hAnsi="Times New Roman" w:cs="Times New Roman"/>
          <w:iCs/>
          <w:spacing w:val="3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вследствие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="00277D24" w:rsidRPr="00B457A9">
        <w:rPr>
          <w:rFonts w:ascii="Times New Roman" w:hAnsi="Times New Roman" w:cs="Times New Roman"/>
          <w:iCs/>
          <w:sz w:val="20"/>
          <w:szCs w:val="20"/>
        </w:rPr>
        <w:t>нару</w:t>
      </w:r>
      <w:r w:rsidRPr="00B457A9">
        <w:rPr>
          <w:rFonts w:ascii="Times New Roman" w:hAnsi="Times New Roman" w:cs="Times New Roman"/>
          <w:iCs/>
          <w:sz w:val="20"/>
          <w:szCs w:val="20"/>
        </w:rPr>
        <w:t>шения требований</w:t>
      </w:r>
      <w:r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охраны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вине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работника</w:t>
      </w:r>
      <w:r w:rsidR="00527A49"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за ним сохраняется?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527A49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место работы и средний заработок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2D5801" w:rsidRPr="00B457A9" w:rsidRDefault="002D5801" w:rsidP="002D5801">
      <w:pPr>
        <w:pStyle w:val="a3"/>
        <w:jc w:val="both"/>
        <w:rPr>
          <w:rFonts w:ascii="Times New Roman" w:hAnsi="Times New Roman" w:cs="Times New Roman"/>
          <w:i/>
          <w:iCs/>
          <w:spacing w:val="-2"/>
          <w:sz w:val="20"/>
          <w:szCs w:val="20"/>
        </w:rPr>
      </w:pPr>
      <w:r w:rsidRPr="00B457A9">
        <w:rPr>
          <w:rFonts w:ascii="Times New Roman" w:hAnsi="Times New Roman" w:cs="Times New Roman"/>
          <w:i/>
          <w:iCs/>
          <w:spacing w:val="-2"/>
          <w:sz w:val="20"/>
          <w:szCs w:val="20"/>
        </w:rPr>
        <w:t>ОПК-13</w:t>
      </w:r>
      <w:r w:rsidRPr="00B457A9">
        <w:rPr>
          <w:rFonts w:ascii="Times New Roman" w:hAnsi="Times New Roman" w:cs="Times New Roman"/>
          <w:i/>
          <w:iCs/>
          <w:spacing w:val="-2"/>
          <w:sz w:val="20"/>
          <w:szCs w:val="20"/>
        </w:rPr>
        <w:tab/>
        <w:t xml:space="preserve"> Способен оперативно устранять нарушения производственных процессов, вести первичный учет выполняемых работ, анализировать оперативные и текущие показатели производства, обосновывать предложения по совершенствованию организации производства</w:t>
      </w:r>
    </w:p>
    <w:p w:rsidR="002D5801" w:rsidRPr="00B457A9" w:rsidRDefault="002D5801" w:rsidP="002D5801">
      <w:pPr>
        <w:pStyle w:val="a3"/>
        <w:jc w:val="both"/>
        <w:rPr>
          <w:rFonts w:ascii="Times New Roman" w:hAnsi="Times New Roman" w:cs="Times New Roman"/>
          <w:i/>
          <w:iCs/>
          <w:spacing w:val="-2"/>
          <w:sz w:val="20"/>
          <w:szCs w:val="20"/>
        </w:rPr>
      </w:pPr>
      <w:r w:rsidRPr="00B457A9">
        <w:rPr>
          <w:rFonts w:ascii="Times New Roman" w:hAnsi="Times New Roman" w:cs="Times New Roman"/>
          <w:i/>
          <w:iCs/>
          <w:spacing w:val="-2"/>
          <w:sz w:val="20"/>
          <w:szCs w:val="20"/>
        </w:rPr>
        <w:tab/>
        <w:t>ИОПК-13.1 Демонстрирует знания отраслевых правил безопасности и состав производственных процессов</w:t>
      </w:r>
    </w:p>
    <w:p w:rsidR="002D5801" w:rsidRPr="00B457A9" w:rsidRDefault="002D5801" w:rsidP="00277D24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21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ПК-13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ПК-13.1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lastRenderedPageBreak/>
        <w:t>Требуется</w:t>
      </w:r>
      <w:r w:rsidRPr="00B457A9">
        <w:rPr>
          <w:rFonts w:ascii="Times New Roman" w:hAnsi="Times New Roman" w:cs="Times New Roman"/>
          <w:iCs/>
          <w:spacing w:val="5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ли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медицинское</w:t>
      </w:r>
      <w:r w:rsidRPr="00B457A9">
        <w:rPr>
          <w:rFonts w:ascii="Times New Roman" w:hAnsi="Times New Roman" w:cs="Times New Roman"/>
          <w:iCs/>
          <w:spacing w:val="6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заключение</w:t>
      </w:r>
      <w:r w:rsidRPr="00B457A9">
        <w:rPr>
          <w:rFonts w:ascii="Times New Roman" w:hAnsi="Times New Roman" w:cs="Times New Roman"/>
          <w:iCs/>
          <w:spacing w:val="6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для</w:t>
      </w:r>
      <w:r w:rsidRPr="00B457A9">
        <w:rPr>
          <w:rFonts w:ascii="Times New Roman" w:hAnsi="Times New Roman" w:cs="Times New Roman"/>
          <w:iCs/>
          <w:spacing w:val="5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перевода</w:t>
      </w:r>
      <w:r w:rsidRPr="00B457A9">
        <w:rPr>
          <w:rFonts w:ascii="Times New Roman" w:hAnsi="Times New Roman" w:cs="Times New Roman"/>
          <w:iCs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беременной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женщины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более</w:t>
      </w:r>
      <w:r w:rsidRPr="00B457A9">
        <w:rPr>
          <w:rFonts w:ascii="Times New Roman" w:hAnsi="Times New Roman" w:cs="Times New Roman"/>
          <w:iCs/>
          <w:spacing w:val="-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легкую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="00277D24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работу</w:t>
      </w:r>
      <w:r w:rsidR="00527A49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527A49" w:rsidRPr="00B457A9" w:rsidTr="00E727A4">
        <w:trPr>
          <w:trHeight w:val="69"/>
        </w:trPr>
        <w:tc>
          <w:tcPr>
            <w:tcW w:w="193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:rsidR="00527A49" w:rsidRPr="00B457A9" w:rsidRDefault="00527A4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527A49" w:rsidRPr="00B457A9" w:rsidRDefault="00527A4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27A49" w:rsidRPr="00B457A9" w:rsidRDefault="00527A49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  <w:tr w:rsidR="00527A49" w:rsidRPr="00B457A9" w:rsidTr="00E727A4">
        <w:trPr>
          <w:trHeight w:val="69"/>
        </w:trPr>
        <w:tc>
          <w:tcPr>
            <w:tcW w:w="193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27A49" w:rsidRPr="00B457A9" w:rsidRDefault="00527A4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27A49" w:rsidRPr="00B457A9" w:rsidRDefault="00527A4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27A49" w:rsidRPr="00B457A9" w:rsidRDefault="00527A49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Требуется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22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ПК-13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ПК-13.1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D22BA5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Запрещается</w:t>
      </w:r>
      <w:r w:rsidR="009D772B" w:rsidRPr="00B457A9">
        <w:rPr>
          <w:rFonts w:ascii="Times New Roman" w:hAnsi="Times New Roman" w:cs="Times New Roman"/>
          <w:iCs/>
          <w:spacing w:val="52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привлекать</w:t>
      </w:r>
      <w:r w:rsidR="009D772B" w:rsidRPr="00B457A9">
        <w:rPr>
          <w:rFonts w:ascii="Times New Roman" w:hAnsi="Times New Roman" w:cs="Times New Roman"/>
          <w:iCs/>
          <w:spacing w:val="54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к</w:t>
      </w:r>
      <w:r w:rsidR="009D772B" w:rsidRPr="00B457A9">
        <w:rPr>
          <w:rFonts w:ascii="Times New Roman" w:hAnsi="Times New Roman" w:cs="Times New Roman"/>
          <w:iCs/>
          <w:spacing w:val="53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ночным</w:t>
      </w:r>
      <w:r w:rsidR="009D772B"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="009D772B" w:rsidRPr="00B457A9">
        <w:rPr>
          <w:rFonts w:ascii="Times New Roman" w:hAnsi="Times New Roman" w:cs="Times New Roman"/>
          <w:iCs/>
          <w:spacing w:val="53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сверхурочным</w:t>
      </w:r>
      <w:r w:rsidR="009D772B" w:rsidRPr="00B457A9">
        <w:rPr>
          <w:rFonts w:ascii="Times New Roman" w:hAnsi="Times New Roman" w:cs="Times New Roman"/>
          <w:iCs/>
          <w:spacing w:val="37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работам</w:t>
      </w:r>
      <w:r w:rsidR="009D772B"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работников</w:t>
      </w:r>
      <w:r w:rsidR="009D772B"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моложе</w:t>
      </w:r>
      <w:r w:rsidR="00527A49" w:rsidRPr="00B457A9">
        <w:rPr>
          <w:rFonts w:ascii="Times New Roman" w:hAnsi="Times New Roman" w:cs="Times New Roman"/>
          <w:i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527A49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23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ПК-13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ПК-13.1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Взамен</w:t>
      </w:r>
      <w:r w:rsidRPr="00B457A9">
        <w:rPr>
          <w:rFonts w:ascii="Times New Roman" w:hAnsi="Times New Roman" w:cs="Times New Roman"/>
          <w:iCs/>
          <w:spacing w:val="6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молока,</w:t>
      </w:r>
      <w:r w:rsidRPr="00B457A9">
        <w:rPr>
          <w:rFonts w:ascii="Times New Roman" w:hAnsi="Times New Roman" w:cs="Times New Roman"/>
          <w:iCs/>
          <w:spacing w:val="6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полагающегося</w:t>
      </w:r>
      <w:r w:rsidRPr="00B457A9">
        <w:rPr>
          <w:rFonts w:ascii="Times New Roman" w:hAnsi="Times New Roman" w:cs="Times New Roman"/>
          <w:iCs/>
          <w:spacing w:val="6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работнику</w:t>
      </w:r>
      <w:r w:rsidRPr="00B457A9">
        <w:rPr>
          <w:rFonts w:ascii="Times New Roman" w:hAnsi="Times New Roman" w:cs="Times New Roman"/>
          <w:iCs/>
          <w:spacing w:val="6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6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связи</w:t>
      </w:r>
      <w:r w:rsidRPr="00B457A9">
        <w:rPr>
          <w:rFonts w:ascii="Times New Roman" w:hAnsi="Times New Roman" w:cs="Times New Roman"/>
          <w:iCs/>
          <w:spacing w:val="6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</w:t>
      </w:r>
      <w:r w:rsidRPr="00B457A9">
        <w:rPr>
          <w:rFonts w:ascii="Times New Roman" w:hAnsi="Times New Roman" w:cs="Times New Roman"/>
          <w:iCs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вредными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условиями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труда,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можно выдать</w:t>
      </w:r>
      <w:r w:rsidR="00527A49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527A49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равноценные пищевые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продукты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24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ПК-13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ПК-13.1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066FC7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Для</w:t>
      </w:r>
      <w:r w:rsidR="009D772B" w:rsidRPr="00B457A9">
        <w:rPr>
          <w:rFonts w:ascii="Times New Roman" w:hAnsi="Times New Roman" w:cs="Times New Roman"/>
          <w:iCs/>
          <w:spacing w:val="22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работников,</w:t>
      </w:r>
      <w:r w:rsidR="009D772B"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занятых</w:t>
      </w:r>
      <w:r w:rsidR="009D772B" w:rsidRPr="00B457A9">
        <w:rPr>
          <w:rFonts w:ascii="Times New Roman" w:hAnsi="Times New Roman" w:cs="Times New Roman"/>
          <w:iCs/>
          <w:spacing w:val="28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на</w:t>
      </w:r>
      <w:r w:rsidR="009D772B" w:rsidRPr="00B457A9">
        <w:rPr>
          <w:rFonts w:ascii="Times New Roman" w:hAnsi="Times New Roman" w:cs="Times New Roman"/>
          <w:iCs/>
          <w:spacing w:val="2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работах</w:t>
      </w:r>
      <w:r w:rsidR="009D772B"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с</w:t>
      </w:r>
      <w:r w:rsidR="009D772B" w:rsidRPr="00B457A9">
        <w:rPr>
          <w:rFonts w:ascii="Times New Roman" w:hAnsi="Times New Roman" w:cs="Times New Roman"/>
          <w:iCs/>
          <w:spacing w:val="23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вредными</w:t>
      </w:r>
      <w:r w:rsidR="009D772B"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условиями</w:t>
      </w:r>
      <w:r w:rsidR="009D772B" w:rsidRPr="00B457A9">
        <w:rPr>
          <w:rFonts w:ascii="Times New Roman" w:hAnsi="Times New Roman" w:cs="Times New Roman"/>
          <w:iCs/>
          <w:spacing w:val="55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труда,</w:t>
      </w:r>
      <w:r w:rsidR="009D772B" w:rsidRPr="00B457A9">
        <w:rPr>
          <w:rFonts w:ascii="Times New Roman" w:hAnsi="Times New Roman" w:cs="Times New Roman"/>
          <w:iCs/>
          <w:spacing w:val="58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продолжительность</w:t>
      </w:r>
      <w:r w:rsidR="009D772B" w:rsidRPr="00B457A9">
        <w:rPr>
          <w:rFonts w:ascii="Times New Roman" w:hAnsi="Times New Roman" w:cs="Times New Roman"/>
          <w:iCs/>
          <w:spacing w:val="56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рабочего</w:t>
      </w:r>
      <w:r w:rsidR="009D772B" w:rsidRPr="00B457A9">
        <w:rPr>
          <w:rFonts w:ascii="Times New Roman" w:hAnsi="Times New Roman" w:cs="Times New Roman"/>
          <w:iCs/>
          <w:spacing w:val="56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времени</w:t>
      </w:r>
      <w:r w:rsidR="009D772B"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не должна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превышать</w:t>
      </w:r>
      <w:r w:rsidR="00527A49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527A49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неделю</w:t>
            </w:r>
          </w:p>
        </w:tc>
      </w:tr>
    </w:tbl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  <w:sectPr w:rsidR="009D772B" w:rsidRPr="00B457A9" w:rsidSect="009B4733">
          <w:type w:val="continuous"/>
          <w:pgSz w:w="8400" w:h="11910"/>
          <w:pgMar w:top="993" w:right="745" w:bottom="1135" w:left="1134" w:header="720" w:footer="720" w:gutter="0"/>
          <w:cols w:space="720" w:equalWidth="0">
            <w:col w:w="6940"/>
          </w:cols>
          <w:noEndnote/>
        </w:sect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25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ПК-13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ПК-13.1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Обязан</w:t>
      </w:r>
      <w:r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ли</w:t>
      </w:r>
      <w:r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работодатель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информировать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работников</w:t>
      </w:r>
      <w:r w:rsidRPr="00B457A9">
        <w:rPr>
          <w:rFonts w:ascii="Times New Roman" w:hAnsi="Times New Roman" w:cs="Times New Roman"/>
          <w:iCs/>
          <w:spacing w:val="3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полагающихся</w:t>
      </w:r>
      <w:r w:rsidRPr="00B457A9">
        <w:rPr>
          <w:rFonts w:ascii="Times New Roman" w:hAnsi="Times New Roman" w:cs="Times New Roman"/>
          <w:iCs/>
          <w:spacing w:val="-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им</w:t>
      </w:r>
      <w:r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компенсациях и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льготах?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527A49" w:rsidRPr="00B457A9" w:rsidTr="00E727A4">
        <w:trPr>
          <w:trHeight w:val="69"/>
        </w:trPr>
        <w:tc>
          <w:tcPr>
            <w:tcW w:w="193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:rsidR="00527A49" w:rsidRPr="00B457A9" w:rsidRDefault="00527A4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527A49" w:rsidRPr="00B457A9" w:rsidRDefault="00527A4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27A49" w:rsidRPr="00B457A9" w:rsidRDefault="00527A49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  <w:tr w:rsidR="00527A49" w:rsidRPr="00B457A9" w:rsidTr="00E727A4">
        <w:trPr>
          <w:trHeight w:val="69"/>
        </w:trPr>
        <w:tc>
          <w:tcPr>
            <w:tcW w:w="193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27A49" w:rsidRPr="00B457A9" w:rsidRDefault="00527A4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27A49" w:rsidRPr="00B457A9" w:rsidRDefault="00527A4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27A49" w:rsidRPr="00B457A9" w:rsidRDefault="00527A49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Обязан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26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ПК-13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ПК-13.1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066FC7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Специальные</w:t>
      </w:r>
      <w:r w:rsidR="009D772B"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перерывы для обогрева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="009D772B" w:rsidRPr="00B457A9">
        <w:rPr>
          <w:rFonts w:ascii="Times New Roman" w:hAnsi="Times New Roman" w:cs="Times New Roman"/>
          <w:iCs/>
          <w:spacing w:val="-4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отдыха</w:t>
      </w:r>
      <w:r w:rsidR="00527A49" w:rsidRPr="00B457A9">
        <w:rPr>
          <w:rFonts w:ascii="Times New Roman" w:hAnsi="Times New Roman" w:cs="Times New Roman"/>
          <w:sz w:val="20"/>
          <w:szCs w:val="20"/>
        </w:rPr>
        <w:t xml:space="preserve"> включаются</w:t>
      </w:r>
      <w:r w:rsidR="00527A49" w:rsidRPr="00B457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527A49" w:rsidRPr="00B457A9">
        <w:rPr>
          <w:rFonts w:ascii="Times New Roman" w:hAnsi="Times New Roman" w:cs="Times New Roman"/>
          <w:sz w:val="20"/>
          <w:szCs w:val="20"/>
        </w:rPr>
        <w:t>в</w:t>
      </w:r>
      <w:r w:rsidR="00527A49" w:rsidRPr="00B457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527A49" w:rsidRPr="00B457A9">
        <w:rPr>
          <w:rFonts w:ascii="Times New Roman" w:hAnsi="Times New Roman" w:cs="Times New Roman"/>
          <w:sz w:val="20"/>
          <w:szCs w:val="20"/>
        </w:rPr>
        <w:t>рабочее</w:t>
      </w:r>
      <w:r w:rsidR="00527A49" w:rsidRPr="00B457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527A49" w:rsidRPr="00B457A9">
        <w:rPr>
          <w:rFonts w:ascii="Times New Roman" w:hAnsi="Times New Roman" w:cs="Times New Roman"/>
          <w:sz w:val="20"/>
          <w:szCs w:val="20"/>
        </w:rPr>
        <w:t>время</w:t>
      </w:r>
      <w:r w:rsidR="00527A49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527A49" w:rsidRPr="00B457A9" w:rsidTr="00E727A4">
        <w:trPr>
          <w:trHeight w:val="69"/>
        </w:trPr>
        <w:tc>
          <w:tcPr>
            <w:tcW w:w="193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:rsidR="00527A49" w:rsidRPr="00B457A9" w:rsidRDefault="00527A4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527A49" w:rsidRPr="00B457A9" w:rsidRDefault="00527A4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27A49" w:rsidRPr="00B457A9" w:rsidRDefault="00527A49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  <w:tr w:rsidR="00527A49" w:rsidRPr="00B457A9" w:rsidTr="00E727A4">
        <w:trPr>
          <w:trHeight w:val="69"/>
        </w:trPr>
        <w:tc>
          <w:tcPr>
            <w:tcW w:w="193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27A49" w:rsidRPr="00B457A9" w:rsidRDefault="00527A4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27A49" w:rsidRPr="00B457A9" w:rsidRDefault="00527A4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27A49" w:rsidRPr="00B457A9" w:rsidRDefault="00B457A9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Включаются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27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ПК-13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ПК-13.1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lastRenderedPageBreak/>
        <w:t>Решение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</w:t>
      </w:r>
      <w:r w:rsidRPr="00B457A9">
        <w:rPr>
          <w:rFonts w:ascii="Times New Roman" w:hAnsi="Times New Roman" w:cs="Times New Roman"/>
          <w:iCs/>
          <w:spacing w:val="2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ликвидации</w:t>
      </w:r>
      <w:r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организации,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деятельность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="00277D24" w:rsidRPr="00B457A9">
        <w:rPr>
          <w:rFonts w:ascii="Times New Roman" w:hAnsi="Times New Roman" w:cs="Times New Roman"/>
          <w:iCs/>
          <w:sz w:val="20"/>
          <w:szCs w:val="20"/>
        </w:rPr>
        <w:t>ко</w:t>
      </w:r>
      <w:r w:rsidRPr="00B457A9">
        <w:rPr>
          <w:rFonts w:ascii="Times New Roman" w:hAnsi="Times New Roman" w:cs="Times New Roman"/>
          <w:iCs/>
          <w:sz w:val="20"/>
          <w:szCs w:val="20"/>
        </w:rPr>
        <w:t>торой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представляет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опасность</w:t>
      </w:r>
      <w:r w:rsidRPr="00B457A9">
        <w:rPr>
          <w:rFonts w:ascii="Times New Roman" w:hAnsi="Times New Roman" w:cs="Times New Roman"/>
          <w:iCs/>
          <w:spacing w:val="2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для</w:t>
      </w:r>
      <w:r w:rsidRPr="00B457A9">
        <w:rPr>
          <w:rFonts w:ascii="Times New Roman" w:hAnsi="Times New Roman" w:cs="Times New Roman"/>
          <w:iCs/>
          <w:spacing w:val="2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жизни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здоровья</w:t>
      </w:r>
      <w:r w:rsidRPr="00B457A9">
        <w:rPr>
          <w:rFonts w:ascii="Times New Roman" w:hAnsi="Times New Roman" w:cs="Times New Roman"/>
          <w:iCs/>
          <w:spacing w:val="26"/>
          <w:sz w:val="20"/>
          <w:szCs w:val="20"/>
        </w:rPr>
        <w:t xml:space="preserve"> </w:t>
      </w:r>
      <w:r w:rsidR="00277D24" w:rsidRPr="00B457A9">
        <w:rPr>
          <w:rFonts w:ascii="Times New Roman" w:hAnsi="Times New Roman" w:cs="Times New Roman"/>
          <w:iCs/>
          <w:sz w:val="20"/>
          <w:szCs w:val="20"/>
        </w:rPr>
        <w:t>ра</w:t>
      </w:r>
      <w:r w:rsidRPr="00B457A9">
        <w:rPr>
          <w:rFonts w:ascii="Times New Roman" w:hAnsi="Times New Roman" w:cs="Times New Roman"/>
          <w:iCs/>
          <w:sz w:val="20"/>
          <w:szCs w:val="20"/>
        </w:rPr>
        <w:t>ботников, может</w:t>
      </w:r>
      <w:r w:rsidRPr="00B457A9">
        <w:rPr>
          <w:rFonts w:ascii="Times New Roman" w:hAnsi="Times New Roman" w:cs="Times New Roman"/>
          <w:iCs/>
          <w:spacing w:val="-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быть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принято</w:t>
      </w:r>
      <w:r w:rsidR="00527A49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527A49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судом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28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ПК-13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ПК-13.1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Деятельность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предприятия,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представляющая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="00277D24" w:rsidRPr="00B457A9">
        <w:rPr>
          <w:rFonts w:ascii="Times New Roman" w:hAnsi="Times New Roman" w:cs="Times New Roman"/>
          <w:iCs/>
          <w:sz w:val="20"/>
          <w:szCs w:val="20"/>
        </w:rPr>
        <w:t>опас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ность</w:t>
      </w:r>
      <w:r w:rsidRPr="00B457A9">
        <w:rPr>
          <w:rFonts w:ascii="Times New Roman" w:hAnsi="Times New Roman" w:cs="Times New Roman"/>
          <w:iCs/>
          <w:spacing w:val="1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для</w:t>
      </w:r>
      <w:r w:rsidRPr="00B457A9">
        <w:rPr>
          <w:rFonts w:ascii="Times New Roman" w:hAnsi="Times New Roman" w:cs="Times New Roman"/>
          <w:iCs/>
          <w:spacing w:val="1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жизни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1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здоровья</w:t>
      </w:r>
      <w:r w:rsidRPr="00B457A9">
        <w:rPr>
          <w:rFonts w:ascii="Times New Roman" w:hAnsi="Times New Roman" w:cs="Times New Roman"/>
          <w:iCs/>
          <w:spacing w:val="1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работников,</w:t>
      </w:r>
      <w:r w:rsidRPr="00B457A9">
        <w:rPr>
          <w:rFonts w:ascii="Times New Roman" w:hAnsi="Times New Roman" w:cs="Times New Roman"/>
          <w:iCs/>
          <w:spacing w:val="1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может</w:t>
      </w:r>
      <w:r w:rsidRPr="00B457A9">
        <w:rPr>
          <w:rFonts w:ascii="Times New Roman" w:hAnsi="Times New Roman" w:cs="Times New Roman"/>
          <w:iCs/>
          <w:spacing w:val="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быть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приостановлена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 предписанию</w:t>
      </w:r>
      <w:r w:rsidR="00527A49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527A49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руководителя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государственной инспекции труда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29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ПК-13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ПК-13.1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Предъявлять</w:t>
      </w:r>
      <w:r w:rsidRPr="00B457A9">
        <w:rPr>
          <w:rFonts w:ascii="Times New Roman" w:hAnsi="Times New Roman" w:cs="Times New Roman"/>
          <w:iCs/>
          <w:spacing w:val="2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требования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должностным</w:t>
      </w:r>
      <w:r w:rsidRPr="00B457A9">
        <w:rPr>
          <w:rFonts w:ascii="Times New Roman" w:hAnsi="Times New Roman" w:cs="Times New Roman"/>
          <w:iCs/>
          <w:spacing w:val="1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лицам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</w:t>
      </w:r>
      <w:r w:rsidRPr="00B457A9">
        <w:rPr>
          <w:rFonts w:ascii="Times New Roman" w:hAnsi="Times New Roman" w:cs="Times New Roman"/>
          <w:iCs/>
          <w:spacing w:val="3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приостановке</w:t>
      </w:r>
      <w:r w:rsidRPr="00B457A9">
        <w:rPr>
          <w:rFonts w:ascii="Times New Roman" w:hAnsi="Times New Roman" w:cs="Times New Roman"/>
          <w:iCs/>
          <w:spacing w:val="5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</w:t>
      </w:r>
      <w:r w:rsidRPr="00B457A9">
        <w:rPr>
          <w:rFonts w:ascii="Times New Roman" w:hAnsi="Times New Roman" w:cs="Times New Roman"/>
          <w:iCs/>
          <w:spacing w:val="5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5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случаях</w:t>
      </w:r>
      <w:r w:rsidRPr="00B457A9">
        <w:rPr>
          <w:rFonts w:ascii="Times New Roman" w:hAnsi="Times New Roman" w:cs="Times New Roman"/>
          <w:iCs/>
          <w:spacing w:val="5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непосредственной</w:t>
      </w:r>
      <w:r w:rsidRPr="00B457A9">
        <w:rPr>
          <w:rFonts w:ascii="Times New Roman" w:hAnsi="Times New Roman" w:cs="Times New Roman"/>
          <w:iCs/>
          <w:spacing w:val="5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угрозы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жизни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 здоровью работников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имеет</w:t>
      </w:r>
      <w:r w:rsidRPr="00B457A9">
        <w:rPr>
          <w:rFonts w:ascii="Times New Roman" w:hAnsi="Times New Roman" w:cs="Times New Roman"/>
          <w:iCs/>
          <w:spacing w:val="-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право</w:t>
      </w:r>
      <w:r w:rsidR="00CA2B31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CA2B31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технический инспектор</w:t>
            </w:r>
            <w:r w:rsidRPr="00B457A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труда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профсоюзов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pacing w:val="-9"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20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ПК-13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ПК-13.1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9"/>
          <w:sz w:val="20"/>
          <w:szCs w:val="20"/>
        </w:rPr>
        <w:t>Уполномоченный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5"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8"/>
          <w:sz w:val="20"/>
          <w:szCs w:val="20"/>
        </w:rPr>
        <w:t>охране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8"/>
          <w:sz w:val="20"/>
          <w:szCs w:val="20"/>
        </w:rPr>
        <w:t>может</w:t>
      </w:r>
      <w:r w:rsidRPr="00B457A9">
        <w:rPr>
          <w:rFonts w:ascii="Times New Roman" w:hAnsi="Times New Roman" w:cs="Times New Roman"/>
          <w:iCs/>
          <w:spacing w:val="-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8"/>
          <w:sz w:val="20"/>
          <w:szCs w:val="20"/>
        </w:rPr>
        <w:t>принимать</w:t>
      </w:r>
      <w:r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pacing w:val="-7"/>
          <w:sz w:val="20"/>
          <w:szCs w:val="20"/>
        </w:rPr>
        <w:t>уча</w:t>
      </w:r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стие</w:t>
      </w:r>
      <w:r w:rsidRPr="00B457A9">
        <w:rPr>
          <w:rFonts w:ascii="Times New Roman" w:hAnsi="Times New Roman" w:cs="Times New Roman"/>
          <w:iCs/>
          <w:spacing w:val="-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-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9"/>
          <w:sz w:val="20"/>
          <w:szCs w:val="20"/>
        </w:rPr>
        <w:t>расследовании</w:t>
      </w:r>
      <w:r w:rsidRPr="00B457A9">
        <w:rPr>
          <w:rFonts w:ascii="Times New Roman" w:hAnsi="Times New Roman" w:cs="Times New Roman"/>
          <w:iCs/>
          <w:spacing w:val="-1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8"/>
          <w:sz w:val="20"/>
          <w:szCs w:val="20"/>
        </w:rPr>
        <w:t>несчастного</w:t>
      </w:r>
      <w:r w:rsidRPr="00B457A9">
        <w:rPr>
          <w:rFonts w:ascii="Times New Roman" w:hAnsi="Times New Roman" w:cs="Times New Roman"/>
          <w:iCs/>
          <w:spacing w:val="-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8"/>
          <w:sz w:val="20"/>
          <w:szCs w:val="20"/>
        </w:rPr>
        <w:t>случая</w:t>
      </w:r>
      <w:r w:rsidRPr="00B457A9">
        <w:rPr>
          <w:rFonts w:ascii="Times New Roman" w:hAnsi="Times New Roman" w:cs="Times New Roman"/>
          <w:iCs/>
          <w:spacing w:val="-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4"/>
          <w:sz w:val="20"/>
          <w:szCs w:val="20"/>
        </w:rPr>
        <w:t>на</w:t>
      </w:r>
      <w:r w:rsidRPr="00B457A9">
        <w:rPr>
          <w:rFonts w:ascii="Times New Roman" w:hAnsi="Times New Roman" w:cs="Times New Roman"/>
          <w:iCs/>
          <w:spacing w:val="-1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9"/>
          <w:sz w:val="20"/>
          <w:szCs w:val="20"/>
        </w:rPr>
        <w:t>производстве</w:t>
      </w:r>
      <w:r w:rsidR="00CA2B31" w:rsidRPr="00B457A9">
        <w:rPr>
          <w:rFonts w:ascii="Times New Roman" w:hAnsi="Times New Roman" w:cs="Times New Roman"/>
          <w:iCs/>
          <w:spacing w:val="-9"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CA2B31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по инициативе работодателя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2D5801" w:rsidRPr="00B457A9" w:rsidRDefault="002D5801" w:rsidP="002D5801">
      <w:pPr>
        <w:pStyle w:val="a3"/>
        <w:jc w:val="both"/>
        <w:rPr>
          <w:rFonts w:ascii="Times New Roman" w:hAnsi="Times New Roman" w:cs="Times New Roman"/>
          <w:i/>
          <w:iCs/>
          <w:spacing w:val="-2"/>
          <w:sz w:val="20"/>
          <w:szCs w:val="20"/>
        </w:rPr>
      </w:pPr>
      <w:r w:rsidRPr="00B457A9">
        <w:rPr>
          <w:rFonts w:ascii="Times New Roman" w:hAnsi="Times New Roman" w:cs="Times New Roman"/>
          <w:i/>
          <w:iCs/>
          <w:spacing w:val="-2"/>
          <w:sz w:val="20"/>
          <w:szCs w:val="20"/>
        </w:rPr>
        <w:t>ОПК-15</w:t>
      </w:r>
      <w:r w:rsidRPr="00B457A9">
        <w:rPr>
          <w:rFonts w:ascii="Times New Roman" w:hAnsi="Times New Roman" w:cs="Times New Roman"/>
          <w:i/>
          <w:iCs/>
          <w:spacing w:val="-2"/>
          <w:sz w:val="20"/>
          <w:szCs w:val="20"/>
        </w:rPr>
        <w:tab/>
        <w:t xml:space="preserve">Способен в составе творческих коллективов и самостоятельно контролировать соответствие проектов требованиям стандартов, техническим условиям и документам промышленной безопасности, разрабатывать, согласовывать и утверждать в установленном порядке технические и методические документы, регламентирующие порядок, качество и безопасность выполнения горных, </w:t>
      </w:r>
      <w:proofErr w:type="spellStart"/>
      <w:r w:rsidRPr="00B457A9">
        <w:rPr>
          <w:rFonts w:ascii="Times New Roman" w:hAnsi="Times New Roman" w:cs="Times New Roman"/>
          <w:i/>
          <w:iCs/>
          <w:spacing w:val="-2"/>
          <w:sz w:val="20"/>
          <w:szCs w:val="20"/>
        </w:rPr>
        <w:t>горностроительных</w:t>
      </w:r>
      <w:proofErr w:type="spellEnd"/>
      <w:r w:rsidRPr="00B457A9">
        <w:rPr>
          <w:rFonts w:ascii="Times New Roman" w:hAnsi="Times New Roman" w:cs="Times New Roman"/>
          <w:i/>
          <w:iCs/>
          <w:spacing w:val="-2"/>
          <w:sz w:val="20"/>
          <w:szCs w:val="20"/>
        </w:rPr>
        <w:t xml:space="preserve"> и взрывных работ</w:t>
      </w:r>
    </w:p>
    <w:p w:rsidR="002D5801" w:rsidRPr="00B457A9" w:rsidRDefault="002D5801" w:rsidP="002D5801">
      <w:pPr>
        <w:pStyle w:val="a3"/>
        <w:jc w:val="both"/>
        <w:rPr>
          <w:rFonts w:ascii="Times New Roman" w:hAnsi="Times New Roman" w:cs="Times New Roman"/>
          <w:i/>
          <w:iCs/>
          <w:spacing w:val="-2"/>
          <w:sz w:val="20"/>
          <w:szCs w:val="20"/>
        </w:rPr>
      </w:pPr>
      <w:r w:rsidRPr="00B457A9">
        <w:rPr>
          <w:rFonts w:ascii="Times New Roman" w:hAnsi="Times New Roman" w:cs="Times New Roman"/>
          <w:i/>
          <w:iCs/>
          <w:spacing w:val="-2"/>
          <w:sz w:val="20"/>
          <w:szCs w:val="20"/>
        </w:rPr>
        <w:tab/>
        <w:t>ИОПК-15.1 Демонстрирует знания отраслевых правил безопасности; основных разделов, порядка разработки и утверждения технических заданий и проектной документации.</w:t>
      </w:r>
    </w:p>
    <w:p w:rsidR="00B3000E" w:rsidRPr="00B457A9" w:rsidRDefault="00B3000E" w:rsidP="00277D24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31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Выдавать</w:t>
      </w:r>
      <w:r w:rsidRPr="00B457A9">
        <w:rPr>
          <w:rFonts w:ascii="Times New Roman" w:hAnsi="Times New Roman" w:cs="Times New Roman"/>
          <w:iCs/>
          <w:spacing w:val="1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руководителям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предприятия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или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струк</w:t>
      </w:r>
      <w:r w:rsidRPr="00B457A9">
        <w:rPr>
          <w:rFonts w:ascii="Times New Roman" w:hAnsi="Times New Roman" w:cs="Times New Roman"/>
          <w:iCs/>
          <w:sz w:val="20"/>
          <w:szCs w:val="20"/>
        </w:rPr>
        <w:t>турного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подразделения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представления</w:t>
      </w:r>
      <w:r w:rsidRPr="00B457A9">
        <w:rPr>
          <w:rFonts w:ascii="Times New Roman" w:hAnsi="Times New Roman" w:cs="Times New Roman"/>
          <w:iCs/>
          <w:spacing w:val="6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об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устранении</w:t>
      </w:r>
      <w:r w:rsidRPr="00B457A9">
        <w:rPr>
          <w:rFonts w:ascii="Times New Roman" w:hAnsi="Times New Roman" w:cs="Times New Roman"/>
          <w:iCs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нарушений</w:t>
      </w:r>
      <w:r w:rsidRPr="00B457A9">
        <w:rPr>
          <w:rFonts w:ascii="Times New Roman" w:hAnsi="Times New Roman" w:cs="Times New Roman"/>
          <w:iCs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нормативных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актов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об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охране</w:t>
      </w:r>
      <w:r w:rsidRPr="00B457A9">
        <w:rPr>
          <w:rFonts w:ascii="Times New Roman" w:hAnsi="Times New Roman" w:cs="Times New Roman"/>
          <w:iCs/>
          <w:spacing w:val="3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34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окру</w:t>
      </w:r>
      <w:r w:rsidRPr="00B457A9">
        <w:rPr>
          <w:rFonts w:ascii="Times New Roman" w:hAnsi="Times New Roman" w:cs="Times New Roman"/>
          <w:iCs/>
          <w:sz w:val="20"/>
          <w:szCs w:val="20"/>
        </w:rPr>
        <w:t>жающей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среды имеет</w:t>
      </w:r>
      <w:r w:rsidRPr="00B457A9">
        <w:rPr>
          <w:rFonts w:ascii="Times New Roman" w:hAnsi="Times New Roman" w:cs="Times New Roman"/>
          <w:iCs/>
          <w:spacing w:val="-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право</w:t>
      </w:r>
      <w:r w:rsidR="00CA2B31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lastRenderedPageBreak/>
        <w:t>.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  <w:sectPr w:rsidR="009D772B" w:rsidRPr="00B457A9" w:rsidSect="009B4733">
          <w:type w:val="continuous"/>
          <w:pgSz w:w="8400" w:h="11910"/>
          <w:pgMar w:top="993" w:right="745" w:bottom="1135" w:left="1134" w:header="720" w:footer="720" w:gutter="0"/>
          <w:cols w:space="720" w:equalWidth="0">
            <w:col w:w="6907"/>
          </w:cols>
          <w:noEndnote/>
        </w:sect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CA2B31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технический инспектор</w:t>
            </w:r>
            <w:r w:rsidRPr="00B457A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труда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профсоюзов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32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Уполномоченный</w:t>
      </w:r>
      <w:r w:rsidRPr="00B457A9">
        <w:rPr>
          <w:rFonts w:ascii="Times New Roman" w:hAnsi="Times New Roman" w:cs="Times New Roman"/>
          <w:iCs/>
          <w:spacing w:val="-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 охране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труда</w:t>
      </w:r>
      <w:r w:rsidR="00CA2B31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CA2B31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назначается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профсоюзным комитетом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33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Профсоюзные</w:t>
      </w:r>
      <w:r w:rsidRPr="00B457A9">
        <w:rPr>
          <w:rFonts w:ascii="Times New Roman" w:hAnsi="Times New Roman" w:cs="Times New Roman"/>
          <w:iCs/>
          <w:spacing w:val="1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инспектора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имеют</w:t>
      </w:r>
      <w:r w:rsidRPr="00B457A9">
        <w:rPr>
          <w:rFonts w:ascii="Times New Roman" w:hAnsi="Times New Roman" w:cs="Times New Roman"/>
          <w:iCs/>
          <w:spacing w:val="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право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беспре</w:t>
      </w:r>
      <w:r w:rsidRPr="00B457A9">
        <w:rPr>
          <w:rFonts w:ascii="Times New Roman" w:hAnsi="Times New Roman" w:cs="Times New Roman"/>
          <w:iCs/>
          <w:sz w:val="20"/>
          <w:szCs w:val="20"/>
        </w:rPr>
        <w:t>пятственно</w:t>
      </w:r>
      <w:r w:rsidRPr="00B457A9">
        <w:rPr>
          <w:rFonts w:ascii="Times New Roman" w:hAnsi="Times New Roman" w:cs="Times New Roman"/>
          <w:iCs/>
          <w:spacing w:val="3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посещать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предъявлении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удостоверения</w:t>
      </w:r>
      <w:r w:rsidRPr="00B457A9">
        <w:rPr>
          <w:rFonts w:ascii="Times New Roman" w:hAnsi="Times New Roman" w:cs="Times New Roman"/>
          <w:iCs/>
          <w:spacing w:val="2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установленного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образца: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CC2EE4" w:rsidP="00CC2E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организации,</w:t>
            </w:r>
            <w:r w:rsidRPr="00B457A9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где</w:t>
            </w:r>
            <w:r w:rsidRPr="00B457A9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работают</w:t>
            </w:r>
            <w:r w:rsidRPr="00B457A9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члены</w:t>
            </w:r>
            <w:r w:rsidRPr="00B457A9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данного</w:t>
            </w:r>
            <w:r w:rsidRPr="00B457A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профсоюза</w:t>
            </w:r>
          </w:p>
        </w:tc>
      </w:tr>
    </w:tbl>
    <w:p w:rsidR="0018551E" w:rsidRPr="00B457A9" w:rsidRDefault="0018551E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34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Обучение</w:t>
      </w:r>
      <w:r w:rsidRPr="00B457A9">
        <w:rPr>
          <w:rFonts w:ascii="Times New Roman" w:hAnsi="Times New Roman" w:cs="Times New Roman"/>
          <w:iCs/>
          <w:spacing w:val="4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4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охране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4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членов</w:t>
      </w:r>
      <w:r w:rsidRPr="00B457A9">
        <w:rPr>
          <w:rFonts w:ascii="Times New Roman" w:hAnsi="Times New Roman" w:cs="Times New Roman"/>
          <w:iCs/>
          <w:spacing w:val="4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комитета</w:t>
      </w:r>
      <w:r w:rsidRPr="00B457A9">
        <w:rPr>
          <w:rFonts w:ascii="Times New Roman" w:hAnsi="Times New Roman" w:cs="Times New Roman"/>
          <w:iCs/>
          <w:spacing w:val="46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(комис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сии)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охране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проводится за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счет: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727A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работодателя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35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CC2EE4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t>Что должны проходить сотрудники,</w:t>
      </w:r>
      <w:r w:rsidR="00277D24" w:rsidRPr="00B457A9">
        <w:rPr>
          <w:rFonts w:ascii="Times New Roman" w:hAnsi="Times New Roman" w:cs="Times New Roman"/>
          <w:sz w:val="20"/>
          <w:szCs w:val="20"/>
        </w:rPr>
        <w:t xml:space="preserve"> </w:t>
      </w:r>
      <w:r w:rsidR="00277D24" w:rsidRPr="00B457A9">
        <w:rPr>
          <w:rFonts w:ascii="Times New Roman" w:hAnsi="Times New Roman" w:cs="Times New Roman"/>
          <w:spacing w:val="1"/>
          <w:sz w:val="20"/>
          <w:szCs w:val="20"/>
        </w:rPr>
        <w:t>непосредственно</w:t>
      </w:r>
      <w:r w:rsidR="009D772B" w:rsidRPr="00B457A9">
        <w:rPr>
          <w:rFonts w:ascii="Times New Roman" w:hAnsi="Times New Roman" w:cs="Times New Roman"/>
          <w:spacing w:val="69"/>
          <w:sz w:val="20"/>
          <w:szCs w:val="20"/>
        </w:rPr>
        <w:t xml:space="preserve"> </w:t>
      </w:r>
      <w:r w:rsidR="00277D24" w:rsidRPr="00B457A9">
        <w:rPr>
          <w:rFonts w:ascii="Times New Roman" w:hAnsi="Times New Roman" w:cs="Times New Roman"/>
          <w:sz w:val="20"/>
          <w:szCs w:val="20"/>
        </w:rPr>
        <w:t xml:space="preserve">работающие </w:t>
      </w:r>
      <w:r w:rsidR="00277D24" w:rsidRPr="00B457A9">
        <w:rPr>
          <w:rFonts w:ascii="Times New Roman" w:hAnsi="Times New Roman" w:cs="Times New Roman"/>
          <w:spacing w:val="3"/>
          <w:sz w:val="20"/>
          <w:szCs w:val="20"/>
        </w:rPr>
        <w:t>с</w:t>
      </w:r>
      <w:r w:rsidR="00277D24" w:rsidRPr="00B457A9">
        <w:rPr>
          <w:rFonts w:ascii="Times New Roman" w:hAnsi="Times New Roman" w:cs="Times New Roman"/>
          <w:sz w:val="20"/>
          <w:szCs w:val="20"/>
        </w:rPr>
        <w:t xml:space="preserve"> вредными веществами</w:t>
      </w:r>
      <w:r w:rsidR="009D772B" w:rsidRPr="00B457A9">
        <w:rPr>
          <w:rFonts w:ascii="Times New Roman" w:hAnsi="Times New Roman" w:cs="Times New Roman"/>
          <w:spacing w:val="6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sz w:val="20"/>
          <w:szCs w:val="20"/>
        </w:rPr>
        <w:t>и</w:t>
      </w:r>
      <w:r w:rsidR="009D772B" w:rsidRPr="00B457A9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sz w:val="20"/>
          <w:szCs w:val="20"/>
        </w:rPr>
        <w:t>неблагоприятными</w:t>
      </w:r>
      <w:r w:rsidR="009D772B" w:rsidRPr="00B457A9">
        <w:rPr>
          <w:rFonts w:ascii="Times New Roman" w:hAnsi="Times New Roman" w:cs="Times New Roman"/>
          <w:spacing w:val="65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sz w:val="20"/>
          <w:szCs w:val="20"/>
        </w:rPr>
        <w:t>производственными</w:t>
      </w:r>
      <w:r w:rsidR="009D772B" w:rsidRPr="00B457A9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="00277D24" w:rsidRPr="00B457A9">
        <w:rPr>
          <w:rFonts w:ascii="Times New Roman" w:hAnsi="Times New Roman" w:cs="Times New Roman"/>
          <w:sz w:val="20"/>
          <w:szCs w:val="20"/>
        </w:rPr>
        <w:t>факто</w:t>
      </w:r>
      <w:r w:rsidR="009D772B" w:rsidRPr="00B457A9">
        <w:rPr>
          <w:rFonts w:ascii="Times New Roman" w:hAnsi="Times New Roman" w:cs="Times New Roman"/>
          <w:sz w:val="20"/>
          <w:szCs w:val="20"/>
        </w:rPr>
        <w:t>рами</w:t>
      </w:r>
      <w:r w:rsidRPr="00B457A9">
        <w:rPr>
          <w:rFonts w:ascii="Times New Roman" w:hAnsi="Times New Roman" w:cs="Times New Roman"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CC2EE4" w:rsidP="00CC2E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Периодические</w:t>
            </w:r>
            <w:r w:rsidRPr="00B457A9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медицинские</w:t>
            </w:r>
            <w:r w:rsidRPr="00B457A9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осмотры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36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18551E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Кем</w:t>
      </w:r>
      <w:r w:rsidR="009D772B" w:rsidRPr="00B457A9">
        <w:rPr>
          <w:rFonts w:ascii="Times New Roman" w:hAnsi="Times New Roman" w:cs="Times New Roman"/>
          <w:iCs/>
          <w:spacing w:val="10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утверждаются</w:t>
      </w:r>
      <w:r w:rsidR="009D772B" w:rsidRPr="00B457A9">
        <w:rPr>
          <w:rFonts w:ascii="Times New Roman" w:hAnsi="Times New Roman" w:cs="Times New Roman"/>
          <w:iCs/>
          <w:spacing w:val="9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инструкции</w:t>
      </w:r>
      <w:r w:rsidR="009D772B" w:rsidRPr="00B457A9">
        <w:rPr>
          <w:rFonts w:ascii="Times New Roman" w:hAnsi="Times New Roman" w:cs="Times New Roman"/>
          <w:iCs/>
          <w:spacing w:val="12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для</w:t>
      </w:r>
      <w:r w:rsidR="009D772B" w:rsidRPr="00B457A9">
        <w:rPr>
          <w:rFonts w:ascii="Times New Roman" w:hAnsi="Times New Roman" w:cs="Times New Roman"/>
          <w:iCs/>
          <w:spacing w:val="9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работников</w:t>
      </w:r>
      <w:r w:rsidR="009D772B" w:rsidRPr="00B457A9">
        <w:rPr>
          <w:rFonts w:ascii="Times New Roman" w:hAnsi="Times New Roman" w:cs="Times New Roman"/>
          <w:iCs/>
          <w:spacing w:val="49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предприятий</w:t>
      </w:r>
      <w:r w:rsidR="00CC2EE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CC2EE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руководителем предприятия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37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Кем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разрабатываются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инструкции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для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работников</w:t>
      </w:r>
      <w:r w:rsidRPr="00B457A9">
        <w:rPr>
          <w:rFonts w:ascii="Times New Roman" w:hAnsi="Times New Roman" w:cs="Times New Roman"/>
          <w:iCs/>
          <w:spacing w:val="5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предприятий</w:t>
      </w:r>
      <w:r w:rsidR="00CC2EE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CC2EE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службой охраны труда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предприятия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lastRenderedPageBreak/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38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Материалы</w:t>
      </w:r>
      <w:r w:rsidRPr="00B457A9">
        <w:rPr>
          <w:rFonts w:ascii="Times New Roman" w:hAnsi="Times New Roman" w:cs="Times New Roman"/>
          <w:iCs/>
          <w:spacing w:val="5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аттестации</w:t>
      </w:r>
      <w:r w:rsidRPr="00B457A9">
        <w:rPr>
          <w:rFonts w:ascii="Times New Roman" w:hAnsi="Times New Roman" w:cs="Times New Roman"/>
          <w:iCs/>
          <w:spacing w:val="5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рабочих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мест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5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условиям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подлежат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хранению в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течение</w:t>
      </w:r>
      <w:r w:rsidR="00CC2EE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CC2EE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</w:tr>
    </w:tbl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  <w:sectPr w:rsidR="009D772B" w:rsidRPr="00B457A9" w:rsidSect="009B4733">
          <w:type w:val="continuous"/>
          <w:pgSz w:w="8400" w:h="11910"/>
          <w:pgMar w:top="851" w:right="745" w:bottom="1276" w:left="1134" w:header="720" w:footer="720" w:gutter="0"/>
          <w:cols w:space="720" w:equalWidth="0">
            <w:col w:w="6940"/>
          </w:cols>
          <w:noEndnote/>
        </w:sect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39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Результаты</w:t>
      </w:r>
      <w:r w:rsidRPr="00B457A9">
        <w:rPr>
          <w:rFonts w:ascii="Times New Roman" w:hAnsi="Times New Roman" w:cs="Times New Roman"/>
          <w:iCs/>
          <w:spacing w:val="4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аттестации</w:t>
      </w:r>
      <w:r w:rsidRPr="00B457A9">
        <w:rPr>
          <w:rFonts w:ascii="Times New Roman" w:hAnsi="Times New Roman" w:cs="Times New Roman"/>
          <w:iCs/>
          <w:spacing w:val="4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рабочих</w:t>
      </w:r>
      <w:r w:rsidRPr="00B457A9">
        <w:rPr>
          <w:rFonts w:ascii="Times New Roman" w:hAnsi="Times New Roman" w:cs="Times New Roman"/>
          <w:iCs/>
          <w:spacing w:val="4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мест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4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условиям</w:t>
      </w:r>
      <w:r w:rsidRPr="00B457A9">
        <w:rPr>
          <w:rFonts w:ascii="Times New Roman" w:hAnsi="Times New Roman" w:cs="Times New Roman"/>
          <w:iCs/>
          <w:spacing w:val="3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используются</w:t>
      </w:r>
      <w:r w:rsidR="00CC2EE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CC2EE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планирования</w:t>
            </w:r>
            <w:r w:rsidRPr="00B457A9">
              <w:rPr>
                <w:rFonts w:ascii="Times New Roman" w:hAnsi="Times New Roman" w:cs="Times New Roman"/>
                <w:spacing w:val="1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мероприятий</w:t>
            </w:r>
            <w:r w:rsidRPr="00B457A9">
              <w:rPr>
                <w:rFonts w:ascii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B457A9">
              <w:rPr>
                <w:rFonts w:ascii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улучшению</w:t>
            </w:r>
            <w:r w:rsidRPr="00B457A9">
              <w:rPr>
                <w:rFonts w:ascii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условий</w:t>
            </w:r>
            <w:r w:rsidRPr="00B457A9">
              <w:rPr>
                <w:rFonts w:ascii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труда</w:t>
            </w:r>
          </w:p>
        </w:tc>
      </w:tr>
    </w:tbl>
    <w:p w:rsidR="00277D24" w:rsidRPr="00B457A9" w:rsidRDefault="00277D24" w:rsidP="00277D24">
      <w:pPr>
        <w:pStyle w:val="a3"/>
        <w:ind w:firstLine="0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40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ind w:firstLine="449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Аттестация</w:t>
      </w:r>
      <w:r w:rsidRPr="00B457A9">
        <w:rPr>
          <w:rFonts w:ascii="Times New Roman" w:hAnsi="Times New Roman" w:cs="Times New Roman"/>
          <w:iCs/>
          <w:spacing w:val="2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рабочих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мест</w:t>
      </w:r>
      <w:r w:rsidRPr="00B457A9">
        <w:rPr>
          <w:rFonts w:ascii="Times New Roman" w:hAnsi="Times New Roman" w:cs="Times New Roman"/>
          <w:iCs/>
          <w:spacing w:val="2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условиям</w:t>
      </w:r>
      <w:r w:rsidRPr="00B457A9">
        <w:rPr>
          <w:rFonts w:ascii="Times New Roman" w:hAnsi="Times New Roman" w:cs="Times New Roman"/>
          <w:iCs/>
          <w:spacing w:val="2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="00277D24" w:rsidRPr="00B457A9">
        <w:rPr>
          <w:rFonts w:ascii="Times New Roman" w:hAnsi="Times New Roman" w:cs="Times New Roman"/>
          <w:iCs/>
          <w:spacing w:val="1"/>
          <w:sz w:val="20"/>
          <w:szCs w:val="20"/>
        </w:rPr>
        <w:t>прово</w:t>
      </w:r>
      <w:r w:rsidRPr="00B457A9">
        <w:rPr>
          <w:rFonts w:ascii="Times New Roman" w:hAnsi="Times New Roman" w:cs="Times New Roman"/>
          <w:iCs/>
          <w:sz w:val="20"/>
          <w:szCs w:val="20"/>
        </w:rPr>
        <w:t>дится не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реже одного</w:t>
      </w:r>
      <w:r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раза</w:t>
      </w:r>
      <w:r w:rsidR="00CC2EE4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CC2EE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пять лет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41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План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мероприятий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улучшению</w:t>
      </w:r>
      <w:r w:rsidRPr="00B457A9">
        <w:rPr>
          <w:rFonts w:ascii="Times New Roman" w:hAnsi="Times New Roman" w:cs="Times New Roman"/>
          <w:iCs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оздоровлению</w:t>
      </w:r>
      <w:r w:rsidRPr="00B457A9">
        <w:rPr>
          <w:rFonts w:ascii="Times New Roman" w:hAnsi="Times New Roman" w:cs="Times New Roman"/>
          <w:iCs/>
          <w:spacing w:val="2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условий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труда </w:t>
      </w: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организации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разрабатывает</w:t>
      </w:r>
      <w:r w:rsidR="00CC2EE4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CC2EE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служба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охраны труда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организации</w:t>
            </w:r>
          </w:p>
        </w:tc>
      </w:tr>
    </w:tbl>
    <w:p w:rsidR="002D5801" w:rsidRPr="00B457A9" w:rsidRDefault="002D5801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2D5801" w:rsidRPr="00B457A9" w:rsidRDefault="002D5801" w:rsidP="00277D24">
      <w:pPr>
        <w:pStyle w:val="a3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B457A9">
        <w:rPr>
          <w:rFonts w:ascii="Times New Roman" w:hAnsi="Times New Roman" w:cs="Times New Roman"/>
          <w:i/>
          <w:iCs/>
          <w:sz w:val="20"/>
          <w:szCs w:val="20"/>
        </w:rPr>
        <w:t>ИОПК-15.2 Осуществляет оценку соответствия проектных решений требованиям действующей нормативной документации по безопасному ведению работ применительно к технологически рациональным схемам ведения горных работ на рудниках.</w:t>
      </w:r>
    </w:p>
    <w:p w:rsidR="002D5801" w:rsidRPr="00B457A9" w:rsidRDefault="002D5801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42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Ответственность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за проведение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аттестации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рабочих</w:t>
      </w:r>
      <w:r w:rsidRPr="00B457A9">
        <w:rPr>
          <w:rFonts w:ascii="Times New Roman" w:hAnsi="Times New Roman" w:cs="Times New Roman"/>
          <w:iCs/>
          <w:spacing w:val="2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мест</w:t>
      </w:r>
      <w:r w:rsidRPr="00B457A9">
        <w:rPr>
          <w:rFonts w:ascii="Times New Roman" w:hAnsi="Times New Roman" w:cs="Times New Roman"/>
          <w:iCs/>
          <w:spacing w:val="-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условиям труда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несет</w:t>
      </w:r>
      <w:r w:rsidR="00CC2EE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CC2EE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руководитель службы</w:t>
            </w:r>
            <w:r w:rsidRPr="00B457A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охраны труда</w:t>
            </w:r>
            <w:r w:rsidRPr="00B457A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организации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43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Где</w:t>
      </w:r>
      <w:r w:rsidRPr="00B457A9">
        <w:rPr>
          <w:rFonts w:ascii="Times New Roman" w:hAnsi="Times New Roman" w:cs="Times New Roman"/>
          <w:iCs/>
          <w:spacing w:val="2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фиксируется</w:t>
      </w:r>
      <w:r w:rsidRPr="00B457A9">
        <w:rPr>
          <w:rFonts w:ascii="Times New Roman" w:hAnsi="Times New Roman" w:cs="Times New Roman"/>
          <w:iCs/>
          <w:spacing w:val="2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проведение</w:t>
      </w:r>
      <w:r w:rsidRPr="00B457A9">
        <w:rPr>
          <w:rFonts w:ascii="Times New Roman" w:hAnsi="Times New Roman" w:cs="Times New Roman"/>
          <w:iCs/>
          <w:spacing w:val="2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целевого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инструктажа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</w:t>
      </w:r>
      <w:r w:rsidRPr="00B457A9">
        <w:rPr>
          <w:rFonts w:ascii="Times New Roman" w:hAnsi="Times New Roman" w:cs="Times New Roman"/>
          <w:iCs/>
          <w:spacing w:val="2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работниками,</w:t>
      </w:r>
      <w:r w:rsidRPr="00B457A9">
        <w:rPr>
          <w:rFonts w:ascii="Times New Roman" w:hAnsi="Times New Roman" w:cs="Times New Roman"/>
          <w:iCs/>
          <w:spacing w:val="2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производящими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работы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наряду-допуску,</w:t>
      </w:r>
      <w:r w:rsidRPr="00B457A9">
        <w:rPr>
          <w:rFonts w:ascii="Times New Roman" w:hAnsi="Times New Roman" w:cs="Times New Roman"/>
          <w:iCs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разрешению и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т.п.</w:t>
      </w:r>
      <w:r w:rsidR="00CC2EE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CC2EE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журнале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проведения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инструктажа</w:t>
            </w:r>
          </w:p>
        </w:tc>
      </w:tr>
    </w:tbl>
    <w:p w:rsidR="00B3000E" w:rsidRPr="00B457A9" w:rsidRDefault="00B3000E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44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Какой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из</w:t>
      </w:r>
      <w:r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указанных</w:t>
      </w:r>
      <w:r w:rsidRPr="00B457A9">
        <w:rPr>
          <w:rFonts w:ascii="Times New Roman" w:hAnsi="Times New Roman" w:cs="Times New Roman"/>
          <w:iCs/>
          <w:spacing w:val="2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несчастных</w:t>
      </w:r>
      <w:r w:rsidRPr="00B457A9">
        <w:rPr>
          <w:rFonts w:ascii="Times New Roman" w:hAnsi="Times New Roman" w:cs="Times New Roman"/>
          <w:iCs/>
          <w:spacing w:val="2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случаев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относится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</w:t>
      </w:r>
      <w:r w:rsidRPr="00B457A9">
        <w:rPr>
          <w:rFonts w:ascii="Times New Roman" w:hAnsi="Times New Roman" w:cs="Times New Roman"/>
          <w:iCs/>
          <w:spacing w:val="2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производственному</w:t>
      </w:r>
      <w:r w:rsidR="00CC2EE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CC2EE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r w:rsidRPr="00B457A9"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время</w:t>
            </w:r>
            <w:r w:rsidRPr="00B457A9"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командировки</w:t>
            </w:r>
            <w:r w:rsidRPr="00B457A9">
              <w:rPr>
                <w:rFonts w:ascii="Times New Roman" w:hAnsi="Times New Roman" w:cs="Times New Roman"/>
                <w:spacing w:val="4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B457A9">
              <w:rPr>
                <w:rFonts w:ascii="Times New Roman" w:hAnsi="Times New Roman" w:cs="Times New Roman"/>
                <w:spacing w:val="43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заданию</w:t>
            </w:r>
            <w:r w:rsidRPr="00B457A9">
              <w:rPr>
                <w:rFonts w:ascii="Times New Roman" w:hAnsi="Times New Roman" w:cs="Times New Roman"/>
                <w:spacing w:val="4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45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течение</w:t>
      </w:r>
      <w:r w:rsidRPr="00B457A9">
        <w:rPr>
          <w:rFonts w:ascii="Times New Roman" w:hAnsi="Times New Roman" w:cs="Times New Roman"/>
          <w:iCs/>
          <w:spacing w:val="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какого</w:t>
      </w:r>
      <w:r w:rsidRPr="00B457A9">
        <w:rPr>
          <w:rFonts w:ascii="Times New Roman" w:hAnsi="Times New Roman" w:cs="Times New Roman"/>
          <w:iCs/>
          <w:spacing w:val="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времени</w:t>
      </w:r>
      <w:r w:rsidRPr="00B457A9">
        <w:rPr>
          <w:rFonts w:ascii="Times New Roman" w:hAnsi="Times New Roman" w:cs="Times New Roman"/>
          <w:iCs/>
          <w:spacing w:val="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должно</w:t>
      </w:r>
      <w:r w:rsidRPr="00B457A9">
        <w:rPr>
          <w:rFonts w:ascii="Times New Roman" w:hAnsi="Times New Roman" w:cs="Times New Roman"/>
          <w:iCs/>
          <w:spacing w:val="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быть</w:t>
      </w:r>
      <w:r w:rsidRPr="00B457A9">
        <w:rPr>
          <w:rFonts w:ascii="Times New Roman" w:hAnsi="Times New Roman" w:cs="Times New Roman"/>
          <w:iCs/>
          <w:spacing w:val="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проведено</w:t>
      </w:r>
      <w:r w:rsidRPr="00B457A9">
        <w:rPr>
          <w:rFonts w:ascii="Times New Roman" w:hAnsi="Times New Roman" w:cs="Times New Roman"/>
          <w:iCs/>
          <w:spacing w:val="6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рас</w:t>
      </w:r>
      <w:r w:rsidRPr="00B457A9">
        <w:rPr>
          <w:rFonts w:ascii="Times New Roman" w:hAnsi="Times New Roman" w:cs="Times New Roman"/>
          <w:iCs/>
          <w:sz w:val="20"/>
          <w:szCs w:val="20"/>
        </w:rPr>
        <w:t>следование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несчастного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случая,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относящегося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</w:t>
      </w:r>
      <w:r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категории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«легкие»</w:t>
      </w:r>
      <w:r w:rsidR="00CC2EE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CC2EE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течение 3-х дней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46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какие</w:t>
      </w:r>
      <w:r w:rsidRPr="00B457A9">
        <w:rPr>
          <w:rFonts w:ascii="Times New Roman" w:hAnsi="Times New Roman" w:cs="Times New Roman"/>
          <w:iCs/>
          <w:spacing w:val="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сроки</w:t>
      </w:r>
      <w:r w:rsidRPr="00B457A9">
        <w:rPr>
          <w:rFonts w:ascii="Times New Roman" w:hAnsi="Times New Roman" w:cs="Times New Roman"/>
          <w:iCs/>
          <w:spacing w:val="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рассматриваются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несчастные</w:t>
      </w:r>
      <w:r w:rsidRPr="00B457A9">
        <w:rPr>
          <w:rFonts w:ascii="Times New Roman" w:hAnsi="Times New Roman" w:cs="Times New Roman"/>
          <w:iCs/>
          <w:spacing w:val="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случаи,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</w:t>
      </w:r>
      <w:r w:rsidRPr="00B457A9">
        <w:rPr>
          <w:rFonts w:ascii="Times New Roman" w:hAnsi="Times New Roman" w:cs="Times New Roman"/>
          <w:iCs/>
          <w:spacing w:val="2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которых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 было своевременно сообщено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работодателю</w:t>
      </w:r>
      <w:r w:rsidR="00CC2EE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CC2EE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течение одного месяца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47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какие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сроки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расследуются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групповые</w:t>
      </w:r>
      <w:r w:rsidRPr="00B457A9">
        <w:rPr>
          <w:rFonts w:ascii="Times New Roman" w:hAnsi="Times New Roman" w:cs="Times New Roman"/>
          <w:iCs/>
          <w:spacing w:val="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несчастные</w:t>
      </w:r>
      <w:r w:rsidRPr="00B457A9">
        <w:rPr>
          <w:rFonts w:ascii="Times New Roman" w:hAnsi="Times New Roman" w:cs="Times New Roman"/>
          <w:iCs/>
          <w:spacing w:val="4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случаи,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тяжелые</w:t>
      </w:r>
      <w:r w:rsidRPr="00B457A9">
        <w:rPr>
          <w:rFonts w:ascii="Times New Roman" w:hAnsi="Times New Roman" w:cs="Times New Roman"/>
          <w:iCs/>
          <w:spacing w:val="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несчастные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случаи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несчастные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случаи</w:t>
      </w:r>
      <w:r w:rsidRPr="00B457A9">
        <w:rPr>
          <w:rFonts w:ascii="Times New Roman" w:hAnsi="Times New Roman" w:cs="Times New Roman"/>
          <w:iCs/>
          <w:spacing w:val="4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со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смертельным исходом</w:t>
      </w:r>
      <w:r w:rsidR="00CC2EE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CC2EE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течение 15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дней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48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CC2EE4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Какой документ оформляется </w:t>
      </w:r>
      <w:r w:rsidRPr="00B457A9">
        <w:rPr>
          <w:rFonts w:ascii="Times New Roman" w:hAnsi="Times New Roman" w:cs="Times New Roman"/>
          <w:sz w:val="20"/>
          <w:szCs w:val="20"/>
        </w:rPr>
        <w:t>если</w:t>
      </w:r>
      <w:r w:rsidRPr="00B457A9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несчастный</w:t>
      </w:r>
      <w:r w:rsidRPr="00B457A9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случай</w:t>
      </w:r>
      <w:r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квалифицирован</w:t>
      </w:r>
      <w:r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как</w:t>
      </w:r>
      <w:r w:rsidRPr="00B457A9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производственный,</w:t>
      </w:r>
      <w:r w:rsidRPr="00B457A9">
        <w:rPr>
          <w:rFonts w:ascii="Times New Roman" w:hAnsi="Times New Roman" w:cs="Times New Roman"/>
          <w:spacing w:val="5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</w:t>
      </w:r>
      <w:r w:rsidRPr="00B457A9">
        <w:rPr>
          <w:rFonts w:ascii="Times New Roman" w:hAnsi="Times New Roman" w:cs="Times New Roman"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работнику</w:t>
      </w:r>
      <w:r w:rsidRPr="00B457A9">
        <w:rPr>
          <w:rFonts w:ascii="Times New Roman" w:hAnsi="Times New Roman" w:cs="Times New Roman"/>
          <w:spacing w:val="5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установлена</w:t>
      </w:r>
      <w:r w:rsidRPr="00B457A9">
        <w:rPr>
          <w:rFonts w:ascii="Times New Roman" w:hAnsi="Times New Roman" w:cs="Times New Roman"/>
          <w:spacing w:val="5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нетрудоспособность</w:t>
      </w:r>
      <w:r w:rsidRPr="00B457A9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не</w:t>
      </w:r>
      <w:r w:rsidRPr="00B457A9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менее</w:t>
      </w:r>
      <w:r w:rsidRPr="00B457A9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одного</w:t>
      </w:r>
      <w:r w:rsidRPr="00B457A9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дня</w:t>
      </w:r>
      <w:r w:rsidRPr="00B457A9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или</w:t>
      </w:r>
      <w:r w:rsidRPr="00B457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необходимость</w:t>
      </w:r>
      <w:r w:rsidRPr="00B457A9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его</w:t>
      </w:r>
      <w:r w:rsidRPr="00B457A9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перевода</w:t>
      </w:r>
      <w:r w:rsidRPr="00B457A9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на</w:t>
      </w:r>
      <w:r w:rsidRPr="00B457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другую работу на</w:t>
      </w:r>
      <w:r w:rsidRPr="00B457A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один день и более или смерть</w:t>
      </w:r>
      <w:r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CC2EE4" w:rsidP="00CC2E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акт по форме</w:t>
            </w:r>
            <w:r w:rsidRPr="00B457A9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Н–1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49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Составляется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ли</w:t>
      </w:r>
      <w:r w:rsidRPr="00B457A9">
        <w:rPr>
          <w:rFonts w:ascii="Times New Roman" w:hAnsi="Times New Roman" w:cs="Times New Roman"/>
          <w:iCs/>
          <w:spacing w:val="1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акт</w:t>
      </w:r>
      <w:r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форме</w:t>
      </w:r>
      <w:r w:rsidRPr="00B457A9">
        <w:rPr>
          <w:rFonts w:ascii="Times New Roman" w:hAnsi="Times New Roman" w:cs="Times New Roman"/>
          <w:iCs/>
          <w:spacing w:val="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Н–1,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если</w:t>
      </w:r>
      <w:r w:rsidRPr="00B457A9">
        <w:rPr>
          <w:rFonts w:ascii="Times New Roman" w:hAnsi="Times New Roman" w:cs="Times New Roman"/>
          <w:iCs/>
          <w:spacing w:val="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несчастный</w:t>
      </w:r>
      <w:r w:rsidRPr="00B457A9">
        <w:rPr>
          <w:rFonts w:ascii="Times New Roman" w:hAnsi="Times New Roman" w:cs="Times New Roman"/>
          <w:iCs/>
          <w:spacing w:val="2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случай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</w:t>
      </w:r>
      <w:r w:rsidRPr="00B457A9">
        <w:rPr>
          <w:rFonts w:ascii="Times New Roman" w:hAnsi="Times New Roman" w:cs="Times New Roman"/>
          <w:iCs/>
          <w:spacing w:val="4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предприятии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произошел</w:t>
      </w:r>
      <w:r w:rsidRPr="00B457A9">
        <w:rPr>
          <w:rFonts w:ascii="Times New Roman" w:hAnsi="Times New Roman" w:cs="Times New Roman"/>
          <w:iCs/>
          <w:spacing w:val="5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работником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другой</w:t>
      </w:r>
      <w:r w:rsidRPr="00B457A9">
        <w:rPr>
          <w:rFonts w:ascii="Times New Roman" w:hAnsi="Times New Roman" w:cs="Times New Roman"/>
          <w:iCs/>
          <w:spacing w:val="3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организации</w:t>
      </w:r>
      <w:r w:rsidR="00CC2EE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CC2EE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50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Кем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утверждается оформленный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акт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 форме Н–1</w:t>
      </w:r>
      <w:r w:rsidR="00CC2EE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CC2EE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работодателем организации, где произошел</w:t>
            </w:r>
            <w:r w:rsidRPr="00B457A9">
              <w:rPr>
                <w:rFonts w:ascii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несчастный случай</w:t>
            </w:r>
          </w:p>
        </w:tc>
      </w:tr>
    </w:tbl>
    <w:p w:rsidR="00E727A4" w:rsidRPr="00B457A9" w:rsidRDefault="00E727A4" w:rsidP="00E727A4">
      <w:pPr>
        <w:pStyle w:val="a3"/>
        <w:ind w:left="0" w:firstLine="0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E727A4" w:rsidRPr="00B457A9" w:rsidRDefault="00E727A4" w:rsidP="00E727A4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51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CC2EE4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Кем</w:t>
      </w:r>
      <w:r w:rsidR="009D772B" w:rsidRPr="00B457A9">
        <w:rPr>
          <w:rFonts w:ascii="Times New Roman" w:hAnsi="Times New Roman" w:cs="Times New Roman"/>
          <w:iCs/>
          <w:spacing w:val="48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рассматриваются</w:t>
      </w:r>
      <w:r w:rsidR="009D772B" w:rsidRPr="00B457A9">
        <w:rPr>
          <w:rFonts w:ascii="Times New Roman" w:hAnsi="Times New Roman" w:cs="Times New Roman"/>
          <w:iCs/>
          <w:spacing w:val="47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разногласия,</w:t>
      </w:r>
      <w:r w:rsidR="009D772B" w:rsidRPr="00B457A9">
        <w:rPr>
          <w:rFonts w:ascii="Times New Roman" w:hAnsi="Times New Roman" w:cs="Times New Roman"/>
          <w:iCs/>
          <w:spacing w:val="49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связанные</w:t>
      </w:r>
      <w:r w:rsidR="009D772B" w:rsidRPr="00B457A9">
        <w:rPr>
          <w:rFonts w:ascii="Times New Roman" w:hAnsi="Times New Roman" w:cs="Times New Roman"/>
          <w:iCs/>
          <w:spacing w:val="49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с</w:t>
      </w:r>
      <w:r w:rsidR="009D772B" w:rsidRPr="00B457A9">
        <w:rPr>
          <w:rFonts w:ascii="Times New Roman" w:hAnsi="Times New Roman" w:cs="Times New Roman"/>
          <w:iCs/>
          <w:spacing w:val="48"/>
          <w:sz w:val="20"/>
          <w:szCs w:val="20"/>
        </w:rPr>
        <w:t xml:space="preserve"> </w:t>
      </w:r>
      <w:r w:rsidR="009B4733" w:rsidRPr="00B457A9">
        <w:rPr>
          <w:rFonts w:ascii="Times New Roman" w:hAnsi="Times New Roman" w:cs="Times New Roman"/>
          <w:iCs/>
          <w:sz w:val="20"/>
          <w:szCs w:val="20"/>
        </w:rPr>
        <w:t>рас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следованием</w:t>
      </w:r>
      <w:r w:rsidR="009D772B" w:rsidRPr="00B457A9">
        <w:rPr>
          <w:rFonts w:ascii="Times New Roman" w:hAnsi="Times New Roman" w:cs="Times New Roman"/>
          <w:iCs/>
          <w:spacing w:val="42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="009D772B" w:rsidRPr="00B457A9">
        <w:rPr>
          <w:rFonts w:ascii="Times New Roman" w:hAnsi="Times New Roman" w:cs="Times New Roman"/>
          <w:iCs/>
          <w:spacing w:val="40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оформлением</w:t>
      </w:r>
      <w:r w:rsidR="009D772B" w:rsidRPr="00B457A9">
        <w:rPr>
          <w:rFonts w:ascii="Times New Roman" w:hAnsi="Times New Roman" w:cs="Times New Roman"/>
          <w:iCs/>
          <w:spacing w:val="39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документов</w:t>
      </w:r>
      <w:r w:rsidR="009D772B" w:rsidRPr="00B457A9">
        <w:rPr>
          <w:rFonts w:ascii="Times New Roman" w:hAnsi="Times New Roman" w:cs="Times New Roman"/>
          <w:iCs/>
          <w:spacing w:val="42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="009D772B" w:rsidRPr="00B457A9">
        <w:rPr>
          <w:rFonts w:ascii="Times New Roman" w:hAnsi="Times New Roman" w:cs="Times New Roman"/>
          <w:iCs/>
          <w:spacing w:val="40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несчастным</w:t>
      </w:r>
      <w:r w:rsidR="009D772B"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случаям</w:t>
      </w:r>
      <w:r w:rsidR="00335E8A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CC2EE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органами</w:t>
            </w:r>
            <w:r w:rsidRPr="00B457A9">
              <w:rPr>
                <w:rFonts w:ascii="Times New Roman" w:hAnsi="Times New Roman" w:cs="Times New Roman"/>
                <w:spacing w:val="6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Федеральной</w:t>
            </w:r>
            <w:r w:rsidRPr="00B457A9">
              <w:rPr>
                <w:rFonts w:ascii="Times New Roman" w:hAnsi="Times New Roman" w:cs="Times New Roman"/>
                <w:spacing w:val="63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инспекции труда,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судом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2D5801" w:rsidRPr="00B457A9" w:rsidRDefault="002D5801" w:rsidP="002D5801">
      <w:pPr>
        <w:pStyle w:val="a3"/>
        <w:jc w:val="both"/>
        <w:rPr>
          <w:rFonts w:ascii="Times New Roman" w:hAnsi="Times New Roman" w:cs="Times New Roman"/>
          <w:i/>
          <w:iCs/>
          <w:spacing w:val="-2"/>
          <w:sz w:val="20"/>
          <w:szCs w:val="20"/>
        </w:rPr>
      </w:pPr>
      <w:r w:rsidRPr="00B457A9">
        <w:rPr>
          <w:rFonts w:ascii="Times New Roman" w:hAnsi="Times New Roman" w:cs="Times New Roman"/>
          <w:i/>
          <w:iCs/>
          <w:spacing w:val="-2"/>
          <w:sz w:val="20"/>
          <w:szCs w:val="20"/>
        </w:rPr>
        <w:t>ОПК-16</w:t>
      </w:r>
      <w:r w:rsidRPr="00B457A9">
        <w:rPr>
          <w:rFonts w:ascii="Times New Roman" w:hAnsi="Times New Roman" w:cs="Times New Roman"/>
          <w:i/>
          <w:iCs/>
          <w:spacing w:val="-2"/>
          <w:sz w:val="20"/>
          <w:szCs w:val="20"/>
        </w:rPr>
        <w:tab/>
        <w:t>Способен применять навыки разработки систем по обеспечению экологической и промышленной безопасности при производстве работ по эксплуатационной разведке, добыче и переработке твердых полезных ископаемых, строительству и эксплуатации подземных объектов</w:t>
      </w:r>
    </w:p>
    <w:p w:rsidR="002D5801" w:rsidRPr="00B457A9" w:rsidRDefault="002D5801" w:rsidP="002D5801">
      <w:pPr>
        <w:pStyle w:val="a3"/>
        <w:jc w:val="both"/>
        <w:rPr>
          <w:rFonts w:ascii="Times New Roman" w:hAnsi="Times New Roman" w:cs="Times New Roman"/>
          <w:i/>
          <w:iCs/>
          <w:spacing w:val="-2"/>
          <w:sz w:val="20"/>
          <w:szCs w:val="20"/>
        </w:rPr>
      </w:pPr>
      <w:r w:rsidRPr="00B457A9">
        <w:rPr>
          <w:rFonts w:ascii="Times New Roman" w:hAnsi="Times New Roman" w:cs="Times New Roman"/>
          <w:i/>
          <w:iCs/>
          <w:spacing w:val="-2"/>
          <w:sz w:val="20"/>
          <w:szCs w:val="20"/>
        </w:rPr>
        <w:tab/>
        <w:t>ИОПК-16.1 Использует методики расчета систем для обеспечения экологической и промышленной безопасности при производстве горных работ.</w:t>
      </w:r>
    </w:p>
    <w:p w:rsidR="00E727A4" w:rsidRPr="00B457A9" w:rsidRDefault="00E727A4" w:rsidP="00E727A4">
      <w:pPr>
        <w:pStyle w:val="a3"/>
        <w:ind w:left="0" w:firstLine="0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E727A4" w:rsidRPr="00B457A9" w:rsidRDefault="00E727A4" w:rsidP="00E727A4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52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ПК-16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ПК-16.1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Кто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организует</w:t>
      </w:r>
      <w:r w:rsidRPr="00B457A9">
        <w:rPr>
          <w:rFonts w:ascii="Times New Roman" w:hAnsi="Times New Roman" w:cs="Times New Roman"/>
          <w:iCs/>
          <w:spacing w:val="3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расследование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обстоятельств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="009B4733" w:rsidRPr="00B457A9">
        <w:rPr>
          <w:rFonts w:ascii="Times New Roman" w:hAnsi="Times New Roman" w:cs="Times New Roman"/>
          <w:iCs/>
          <w:sz w:val="20"/>
          <w:szCs w:val="20"/>
        </w:rPr>
        <w:t>при</w:t>
      </w:r>
      <w:r w:rsidRPr="00B457A9">
        <w:rPr>
          <w:rFonts w:ascii="Times New Roman" w:hAnsi="Times New Roman" w:cs="Times New Roman"/>
          <w:iCs/>
          <w:sz w:val="20"/>
          <w:szCs w:val="20"/>
        </w:rPr>
        <w:t>чин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возникновения</w:t>
      </w:r>
      <w:r w:rsidRPr="00B457A9">
        <w:rPr>
          <w:rFonts w:ascii="Times New Roman" w:hAnsi="Times New Roman" w:cs="Times New Roman"/>
          <w:iCs/>
          <w:spacing w:val="5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работника</w:t>
      </w:r>
      <w:r w:rsidRPr="00B457A9">
        <w:rPr>
          <w:rFonts w:ascii="Times New Roman" w:hAnsi="Times New Roman" w:cs="Times New Roman"/>
          <w:iCs/>
          <w:spacing w:val="4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профессионального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="009B4733" w:rsidRPr="00B457A9">
        <w:rPr>
          <w:rFonts w:ascii="Times New Roman" w:hAnsi="Times New Roman" w:cs="Times New Roman"/>
          <w:iCs/>
          <w:sz w:val="20"/>
          <w:szCs w:val="20"/>
        </w:rPr>
        <w:t>забо</w:t>
      </w:r>
      <w:r w:rsidRPr="00B457A9">
        <w:rPr>
          <w:rFonts w:ascii="Times New Roman" w:hAnsi="Times New Roman" w:cs="Times New Roman"/>
          <w:iCs/>
          <w:sz w:val="20"/>
          <w:szCs w:val="20"/>
        </w:rPr>
        <w:t>левания</w:t>
      </w:r>
      <w:r w:rsidR="00335E8A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35E8A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работодатель</w:t>
            </w:r>
          </w:p>
        </w:tc>
      </w:tr>
    </w:tbl>
    <w:p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53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ПК-16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ПК-16.1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Кем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расследуются,</w:t>
      </w:r>
      <w:r w:rsidRPr="00B457A9">
        <w:rPr>
          <w:rFonts w:ascii="Times New Roman" w:hAnsi="Times New Roman" w:cs="Times New Roman"/>
          <w:iCs/>
          <w:spacing w:val="1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устанавливаются</w:t>
      </w:r>
      <w:r w:rsidRPr="00B457A9">
        <w:rPr>
          <w:rFonts w:ascii="Times New Roman" w:hAnsi="Times New Roman" w:cs="Times New Roman"/>
          <w:iCs/>
          <w:spacing w:val="1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оформляются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профессиональные</w:t>
      </w:r>
      <w:r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заболевания</w:t>
      </w:r>
      <w:r w:rsidR="00335E8A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35E8A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специальными лечебно-профилактическими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учреждениями</w:t>
            </w:r>
          </w:p>
        </w:tc>
      </w:tr>
    </w:tbl>
    <w:p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54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ПК-16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ПК-16.1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335E8A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Какой З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акон</w:t>
      </w:r>
      <w:r w:rsidR="009D772B" w:rsidRPr="00B457A9">
        <w:rPr>
          <w:rFonts w:ascii="Times New Roman" w:hAnsi="Times New Roman" w:cs="Times New Roman"/>
          <w:iCs/>
          <w:spacing w:val="16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распространяется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действие на </w:t>
      </w:r>
      <w:r w:rsidRPr="00B457A9">
        <w:rPr>
          <w:rFonts w:ascii="Times New Roman" w:hAnsi="Times New Roman" w:cs="Times New Roman"/>
          <w:sz w:val="20"/>
          <w:szCs w:val="20"/>
        </w:rPr>
        <w:t>опасные</w:t>
      </w:r>
      <w:r w:rsidRPr="00B457A9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производственные</w:t>
      </w:r>
      <w:r w:rsidRPr="00B457A9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объекты,</w:t>
      </w:r>
      <w:r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начиная</w:t>
      </w:r>
      <w:r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с</w:t>
      </w:r>
      <w:r w:rsidRPr="00B457A9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их</w:t>
      </w:r>
      <w:r w:rsidRPr="00B457A9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проектирования</w:t>
      </w:r>
      <w:r w:rsidRPr="00B457A9">
        <w:rPr>
          <w:rFonts w:ascii="Times New Roman" w:hAnsi="Times New Roman" w:cs="Times New Roman"/>
          <w:spacing w:val="4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</w:t>
      </w:r>
      <w:r w:rsidRPr="00B457A9">
        <w:rPr>
          <w:rFonts w:ascii="Times New Roman" w:hAnsi="Times New Roman" w:cs="Times New Roman"/>
          <w:spacing w:val="4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заканчивая</w:t>
      </w:r>
      <w:r w:rsidRPr="00B457A9">
        <w:rPr>
          <w:rFonts w:ascii="Times New Roman" w:hAnsi="Times New Roman" w:cs="Times New Roman"/>
          <w:spacing w:val="4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выводом</w:t>
      </w:r>
      <w:r w:rsidRPr="00B457A9">
        <w:rPr>
          <w:rFonts w:ascii="Times New Roman" w:hAnsi="Times New Roman" w:cs="Times New Roman"/>
          <w:spacing w:val="4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объектов</w:t>
      </w:r>
      <w:r w:rsidRPr="00B457A9">
        <w:rPr>
          <w:rFonts w:ascii="Times New Roman" w:hAnsi="Times New Roman" w:cs="Times New Roman"/>
          <w:spacing w:val="4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из</w:t>
      </w:r>
      <w:r w:rsidRPr="00B457A9">
        <w:rPr>
          <w:rFonts w:ascii="Times New Roman" w:hAnsi="Times New Roman" w:cs="Times New Roman"/>
          <w:spacing w:val="4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эксплуатации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35E8A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О</w:t>
            </w:r>
            <w:r w:rsidRPr="00B457A9">
              <w:rPr>
                <w:rFonts w:ascii="Times New Roman" w:hAnsi="Times New Roman" w:cs="Times New Roman"/>
                <w:iCs/>
                <w:spacing w:val="1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промышленной</w:t>
            </w:r>
            <w:r w:rsidRPr="00B457A9">
              <w:rPr>
                <w:rFonts w:ascii="Times New Roman" w:hAnsi="Times New Roman" w:cs="Times New Roman"/>
                <w:iCs/>
                <w:spacing w:val="1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безопасности</w:t>
            </w:r>
            <w:r w:rsidRPr="00B457A9">
              <w:rPr>
                <w:rFonts w:ascii="Times New Roman" w:hAnsi="Times New Roman" w:cs="Times New Roman"/>
                <w:iCs/>
                <w:spacing w:val="29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опасных производственных </w:t>
            </w:r>
            <w:r w:rsidRPr="00B457A9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>объектов</w:t>
            </w:r>
          </w:p>
        </w:tc>
      </w:tr>
    </w:tbl>
    <w:p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55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ПК-16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ПК-16.1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335E8A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Что понимается под </w:t>
      </w:r>
      <w:r w:rsidRPr="00B457A9">
        <w:rPr>
          <w:rFonts w:ascii="Times New Roman" w:hAnsi="Times New Roman" w:cs="Times New Roman"/>
          <w:sz w:val="20"/>
          <w:szCs w:val="20"/>
        </w:rPr>
        <w:t>состоянием</w:t>
      </w:r>
      <w:r w:rsidRPr="00B457A9"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защищенности</w:t>
      </w:r>
      <w:r w:rsidRPr="00B457A9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жизненно</w:t>
      </w:r>
      <w:r w:rsidRPr="00B457A9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важных</w:t>
      </w:r>
      <w:r w:rsidRPr="00B457A9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интересов</w:t>
      </w:r>
      <w:r w:rsidRPr="00B457A9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личности</w:t>
      </w:r>
      <w:r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</w:t>
      </w:r>
      <w:r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общества</w:t>
      </w:r>
      <w:r w:rsidRPr="00B457A9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от</w:t>
      </w:r>
      <w:r w:rsidRPr="00B457A9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аварий</w:t>
      </w:r>
      <w:r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на</w:t>
      </w:r>
      <w:r w:rsidRPr="00B457A9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опасных</w:t>
      </w:r>
      <w:r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 xml:space="preserve">производственных </w:t>
      </w:r>
      <w:r w:rsidRPr="00B457A9">
        <w:rPr>
          <w:rFonts w:ascii="Times New Roman" w:hAnsi="Times New Roman" w:cs="Times New Roman"/>
          <w:spacing w:val="-2"/>
          <w:sz w:val="20"/>
          <w:szCs w:val="20"/>
        </w:rPr>
        <w:t>объектах</w:t>
      </w:r>
      <w:r w:rsidRPr="00B457A9">
        <w:rPr>
          <w:rFonts w:ascii="Times New Roman" w:hAnsi="Times New Roman" w:cs="Times New Roman"/>
          <w:sz w:val="20"/>
          <w:szCs w:val="20"/>
        </w:rPr>
        <w:t xml:space="preserve"> и последствий указанных аварий?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  <w:sectPr w:rsidR="009D772B" w:rsidRPr="00B457A9" w:rsidSect="009B4733">
          <w:type w:val="continuous"/>
          <w:pgSz w:w="8400" w:h="11910"/>
          <w:pgMar w:top="851" w:right="745" w:bottom="1276" w:left="1134" w:header="720" w:footer="720" w:gutter="0"/>
          <w:cols w:space="720" w:equalWidth="0">
            <w:col w:w="6920"/>
          </w:cols>
          <w:noEndnote/>
        </w:sect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35E8A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Промышленная</w:t>
            </w:r>
            <w:r w:rsidRPr="00B457A9">
              <w:rPr>
                <w:rFonts w:ascii="Times New Roman" w:hAnsi="Times New Roman" w:cs="Times New Roman"/>
                <w:iCs/>
                <w:spacing w:val="3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безопасность</w:t>
            </w:r>
            <w:r w:rsidRPr="00B457A9">
              <w:rPr>
                <w:rFonts w:ascii="Times New Roman" w:hAnsi="Times New Roman" w:cs="Times New Roman"/>
                <w:iCs/>
                <w:spacing w:val="4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опасных</w:t>
            </w:r>
            <w:r w:rsidRPr="00B457A9">
              <w:rPr>
                <w:rFonts w:ascii="Times New Roman" w:hAnsi="Times New Roman" w:cs="Times New Roman"/>
                <w:iCs/>
                <w:spacing w:val="3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производственных объектов</w:t>
            </w:r>
          </w:p>
        </w:tc>
      </w:tr>
    </w:tbl>
    <w:p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pacing w:val="-5"/>
          <w:sz w:val="20"/>
          <w:szCs w:val="20"/>
        </w:rPr>
      </w:pPr>
    </w:p>
    <w:p w:rsidR="00E727A4" w:rsidRPr="00B457A9" w:rsidRDefault="00E727A4" w:rsidP="00E727A4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56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ПК-16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ПК-16.1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5"/>
          <w:sz w:val="20"/>
          <w:szCs w:val="20"/>
        </w:rPr>
        <w:t>Опасными</w:t>
      </w:r>
      <w:r w:rsidRPr="00B457A9">
        <w:rPr>
          <w:rFonts w:ascii="Times New Roman" w:hAnsi="Times New Roman" w:cs="Times New Roman"/>
          <w:iCs/>
          <w:spacing w:val="-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5"/>
          <w:sz w:val="20"/>
          <w:szCs w:val="20"/>
        </w:rPr>
        <w:t>производственными</w:t>
      </w:r>
      <w:r w:rsidRPr="00B457A9">
        <w:rPr>
          <w:rFonts w:ascii="Times New Roman" w:hAnsi="Times New Roman" w:cs="Times New Roman"/>
          <w:iCs/>
          <w:spacing w:val="-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4"/>
          <w:sz w:val="20"/>
          <w:szCs w:val="20"/>
        </w:rPr>
        <w:t>объектами</w:t>
      </w:r>
      <w:r w:rsidRPr="00B457A9">
        <w:rPr>
          <w:rFonts w:ascii="Times New Roman" w:hAnsi="Times New Roman" w:cs="Times New Roman"/>
          <w:iCs/>
          <w:spacing w:val="-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5"/>
          <w:sz w:val="20"/>
          <w:szCs w:val="20"/>
        </w:rPr>
        <w:t>считаются</w:t>
      </w:r>
      <w:r w:rsidR="00335E8A" w:rsidRPr="00B457A9">
        <w:rPr>
          <w:rFonts w:ascii="Times New Roman" w:hAnsi="Times New Roman" w:cs="Times New Roman"/>
          <w:iCs/>
          <w:spacing w:val="-5"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35E8A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все</w:t>
            </w:r>
            <w:r w:rsidRPr="00B457A9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производственные</w:t>
            </w:r>
            <w:r w:rsidRPr="00B457A9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объекты,</w:t>
            </w:r>
            <w:r w:rsidRPr="00B457A9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площадки,</w:t>
            </w:r>
            <w:r w:rsidRPr="00B457A9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подконтрольные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Ростехнадзору</w:t>
            </w:r>
            <w:proofErr w:type="spellEnd"/>
            <w:r w:rsidRPr="00B457A9">
              <w:rPr>
                <w:rFonts w:ascii="Times New Roman" w:hAnsi="Times New Roman" w:cs="Times New Roman"/>
                <w:sz w:val="20"/>
                <w:szCs w:val="20"/>
              </w:rPr>
              <w:t xml:space="preserve"> России</w:t>
            </w:r>
          </w:p>
        </w:tc>
      </w:tr>
    </w:tbl>
    <w:p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57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ПК-16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ПК-16.1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Федеральным</w:t>
      </w:r>
      <w:r w:rsidRPr="00B457A9">
        <w:rPr>
          <w:rFonts w:ascii="Times New Roman" w:hAnsi="Times New Roman" w:cs="Times New Roman"/>
          <w:iCs/>
          <w:spacing w:val="2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органом</w:t>
      </w:r>
      <w:r w:rsidRPr="00B457A9">
        <w:rPr>
          <w:rFonts w:ascii="Times New Roman" w:hAnsi="Times New Roman" w:cs="Times New Roman"/>
          <w:iCs/>
          <w:spacing w:val="2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исполнительной</w:t>
      </w:r>
      <w:r w:rsidRPr="00B457A9">
        <w:rPr>
          <w:rFonts w:ascii="Times New Roman" w:hAnsi="Times New Roman" w:cs="Times New Roman"/>
          <w:iCs/>
          <w:spacing w:val="2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власти,</w:t>
      </w:r>
      <w:r w:rsidRPr="00B457A9">
        <w:rPr>
          <w:rFonts w:ascii="Times New Roman" w:hAnsi="Times New Roman" w:cs="Times New Roman"/>
          <w:iCs/>
          <w:spacing w:val="20"/>
          <w:sz w:val="20"/>
          <w:szCs w:val="20"/>
        </w:rPr>
        <w:t xml:space="preserve"> </w:t>
      </w:r>
      <w:r w:rsidR="009B4733" w:rsidRPr="00B457A9">
        <w:rPr>
          <w:rFonts w:ascii="Times New Roman" w:hAnsi="Times New Roman" w:cs="Times New Roman"/>
          <w:iCs/>
          <w:sz w:val="20"/>
          <w:szCs w:val="20"/>
        </w:rPr>
        <w:t>специ</w:t>
      </w:r>
      <w:r w:rsidRPr="00B457A9">
        <w:rPr>
          <w:rFonts w:ascii="Times New Roman" w:hAnsi="Times New Roman" w:cs="Times New Roman"/>
          <w:iCs/>
          <w:sz w:val="20"/>
          <w:szCs w:val="20"/>
        </w:rPr>
        <w:t>ально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уполномоченном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области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промышленной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="009B4733" w:rsidRPr="00B457A9">
        <w:rPr>
          <w:rFonts w:ascii="Times New Roman" w:hAnsi="Times New Roman" w:cs="Times New Roman"/>
          <w:iCs/>
          <w:sz w:val="20"/>
          <w:szCs w:val="20"/>
        </w:rPr>
        <w:t>безопас</w:t>
      </w:r>
      <w:r w:rsidRPr="00B457A9">
        <w:rPr>
          <w:rFonts w:ascii="Times New Roman" w:hAnsi="Times New Roman" w:cs="Times New Roman"/>
          <w:iCs/>
          <w:sz w:val="20"/>
          <w:szCs w:val="20"/>
        </w:rPr>
        <w:t>ности,</w:t>
      </w:r>
      <w:r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является</w:t>
      </w:r>
      <w:r w:rsidR="00335E8A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335E8A" w:rsidRPr="00B457A9" w:rsidTr="00E727A4">
        <w:trPr>
          <w:trHeight w:val="69"/>
        </w:trPr>
        <w:tc>
          <w:tcPr>
            <w:tcW w:w="193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:rsidR="00335E8A" w:rsidRPr="00B457A9" w:rsidRDefault="00335E8A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335E8A" w:rsidRPr="00B457A9" w:rsidRDefault="00335E8A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35E8A" w:rsidRPr="00B457A9" w:rsidRDefault="00335E8A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Style w:val="a6"/>
                <w:rFonts w:ascii="Times New Roman" w:hAnsi="Times New Roman" w:cs="Times New Roman"/>
                <w:b w:val="0"/>
                <w:color w:val="333333"/>
                <w:sz w:val="20"/>
                <w:szCs w:val="20"/>
                <w:shd w:val="clear" w:color="auto" w:fill="FFFFFF"/>
              </w:rPr>
              <w:t>Федеральная служба по экологическому, технологическому и атомному надзору</w:t>
            </w:r>
          </w:p>
        </w:tc>
      </w:tr>
      <w:tr w:rsidR="00335E8A" w:rsidRPr="00B457A9" w:rsidTr="00E727A4">
        <w:trPr>
          <w:trHeight w:val="69"/>
        </w:trPr>
        <w:tc>
          <w:tcPr>
            <w:tcW w:w="193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35E8A" w:rsidRPr="00B457A9" w:rsidRDefault="00335E8A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35E8A" w:rsidRPr="00B457A9" w:rsidRDefault="00335E8A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35E8A" w:rsidRPr="00B457A9" w:rsidRDefault="00335E8A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57A9">
              <w:rPr>
                <w:rStyle w:val="a6"/>
                <w:rFonts w:ascii="Times New Roman" w:hAnsi="Times New Roman" w:cs="Times New Roman"/>
                <w:b w:val="0"/>
                <w:color w:val="333333"/>
                <w:sz w:val="20"/>
                <w:szCs w:val="20"/>
                <w:shd w:val="clear" w:color="auto" w:fill="FFFFFF"/>
              </w:rPr>
              <w:t>Ростехнадзор</w:t>
            </w:r>
            <w:proofErr w:type="spellEnd"/>
          </w:p>
        </w:tc>
      </w:tr>
    </w:tbl>
    <w:p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2D5801" w:rsidRPr="00B457A9" w:rsidRDefault="002D5801" w:rsidP="00277D24">
      <w:pPr>
        <w:pStyle w:val="a3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B457A9">
        <w:rPr>
          <w:rFonts w:ascii="Times New Roman" w:hAnsi="Times New Roman" w:cs="Times New Roman"/>
          <w:i/>
          <w:iCs/>
          <w:sz w:val="20"/>
          <w:szCs w:val="20"/>
        </w:rPr>
        <w:t>ИОПК-16.2 Осуществляет оценку воздействия горного производства на окружающую среду.</w:t>
      </w:r>
    </w:p>
    <w:p w:rsidR="002D5801" w:rsidRPr="00B457A9" w:rsidRDefault="002D5801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</w:t>
      </w:r>
      <w:r w:rsidR="00CC2416" w:rsidRPr="00B457A9">
        <w:rPr>
          <w:rFonts w:ascii="Times New Roman" w:hAnsi="Times New Roman" w:cs="Times New Roman"/>
          <w:i/>
          <w:color w:val="2E74B5"/>
          <w:sz w:val="20"/>
          <w:szCs w:val="20"/>
        </w:rPr>
        <w:t>8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ПК-16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ПК-16.</w:t>
      </w:r>
      <w:r w:rsidR="00CC2416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Условием</w:t>
      </w:r>
      <w:r w:rsidRPr="00B457A9">
        <w:rPr>
          <w:rFonts w:ascii="Times New Roman" w:hAnsi="Times New Roman" w:cs="Times New Roman"/>
          <w:iCs/>
          <w:spacing w:val="1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принятия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решения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</w:t>
      </w:r>
      <w:r w:rsidRPr="00B457A9">
        <w:rPr>
          <w:rFonts w:ascii="Times New Roman" w:hAnsi="Times New Roman" w:cs="Times New Roman"/>
          <w:iCs/>
          <w:spacing w:val="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начале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строительства</w:t>
      </w:r>
      <w:r w:rsidRPr="00B457A9">
        <w:rPr>
          <w:rFonts w:ascii="Times New Roman" w:hAnsi="Times New Roman" w:cs="Times New Roman"/>
          <w:iCs/>
          <w:spacing w:val="2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или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реконструкции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опасного</w:t>
      </w:r>
      <w:r w:rsidRPr="00B457A9">
        <w:rPr>
          <w:rFonts w:ascii="Times New Roman" w:hAnsi="Times New Roman" w:cs="Times New Roman"/>
          <w:iCs/>
          <w:spacing w:val="5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производственного</w:t>
      </w:r>
      <w:r w:rsidRPr="00B457A9">
        <w:rPr>
          <w:rFonts w:ascii="Times New Roman" w:hAnsi="Times New Roman" w:cs="Times New Roman"/>
          <w:iCs/>
          <w:spacing w:val="5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объекта</w:t>
      </w:r>
      <w:r w:rsidRPr="00B457A9">
        <w:rPr>
          <w:rFonts w:ascii="Times New Roman" w:hAnsi="Times New Roman" w:cs="Times New Roman"/>
          <w:iCs/>
          <w:spacing w:val="6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является</w:t>
      </w:r>
      <w:r w:rsidR="00ED3494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  <w:r w:rsidRPr="00B457A9">
              <w:rPr>
                <w:rFonts w:ascii="Times New Roman" w:hAnsi="Times New Roman" w:cs="Times New Roman"/>
                <w:spacing w:val="1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положительного</w:t>
            </w:r>
            <w:r w:rsidRPr="00B457A9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заключения</w:t>
            </w:r>
            <w:r w:rsidRPr="00B457A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экспертизы</w:t>
            </w:r>
            <w:r w:rsidRPr="00B457A9">
              <w:rPr>
                <w:rFonts w:ascii="Times New Roman" w:hAnsi="Times New Roman" w:cs="Times New Roman"/>
                <w:spacing w:val="5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промышленной безопасности</w:t>
            </w:r>
            <w:r w:rsidRPr="00B457A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проектной документации</w:t>
            </w:r>
          </w:p>
        </w:tc>
      </w:tr>
    </w:tbl>
    <w:p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lastRenderedPageBreak/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>9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ПК-16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ПК-16.2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Изменения,</w:t>
      </w:r>
      <w:r w:rsidRPr="00B457A9">
        <w:rPr>
          <w:rFonts w:ascii="Times New Roman" w:hAnsi="Times New Roman" w:cs="Times New Roman"/>
          <w:iCs/>
          <w:spacing w:val="3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вносимые</w:t>
      </w:r>
      <w:r w:rsidRPr="00B457A9">
        <w:rPr>
          <w:rFonts w:ascii="Times New Roman" w:hAnsi="Times New Roman" w:cs="Times New Roman"/>
          <w:iCs/>
          <w:spacing w:val="3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проектную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документацию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</w:t>
      </w:r>
      <w:r w:rsidRPr="00B457A9">
        <w:rPr>
          <w:rFonts w:ascii="Times New Roman" w:hAnsi="Times New Roman" w:cs="Times New Roman"/>
          <w:iCs/>
          <w:spacing w:val="2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строительство,</w:t>
      </w:r>
      <w:r w:rsidRPr="00B457A9">
        <w:rPr>
          <w:rFonts w:ascii="Times New Roman" w:hAnsi="Times New Roman" w:cs="Times New Roman"/>
          <w:iCs/>
          <w:spacing w:val="5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реконструкцию</w:t>
      </w:r>
      <w:r w:rsidRPr="00B457A9">
        <w:rPr>
          <w:rFonts w:ascii="Times New Roman" w:hAnsi="Times New Roman" w:cs="Times New Roman"/>
          <w:iCs/>
          <w:spacing w:val="5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опасного</w:t>
      </w:r>
      <w:r w:rsidRPr="00B457A9">
        <w:rPr>
          <w:rFonts w:ascii="Times New Roman" w:hAnsi="Times New Roman" w:cs="Times New Roman"/>
          <w:iCs/>
          <w:spacing w:val="58"/>
          <w:sz w:val="20"/>
          <w:szCs w:val="20"/>
        </w:rPr>
        <w:t xml:space="preserve"> </w:t>
      </w:r>
      <w:r w:rsidR="009B4733" w:rsidRPr="00B457A9">
        <w:rPr>
          <w:rFonts w:ascii="Times New Roman" w:hAnsi="Times New Roman" w:cs="Times New Roman"/>
          <w:iCs/>
          <w:sz w:val="20"/>
          <w:szCs w:val="20"/>
        </w:rPr>
        <w:t>производствен</w:t>
      </w:r>
      <w:r w:rsidRPr="00B457A9">
        <w:rPr>
          <w:rFonts w:ascii="Times New Roman" w:hAnsi="Times New Roman" w:cs="Times New Roman"/>
          <w:iCs/>
          <w:sz w:val="20"/>
          <w:szCs w:val="20"/>
        </w:rPr>
        <w:t>ного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объекта,</w:t>
      </w:r>
      <w:r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подлежат</w:t>
      </w:r>
      <w:r w:rsidR="00ED3494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экспертизе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промышленной</w:t>
            </w:r>
            <w:r w:rsidRPr="00B457A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безопасности</w:t>
            </w:r>
          </w:p>
        </w:tc>
      </w:tr>
    </w:tbl>
    <w:p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>60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ПК-16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ПК-16.2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ED3494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Какая организация</w:t>
      </w:r>
      <w:r w:rsidR="009D772B"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обязана</w:t>
      </w:r>
      <w:r w:rsidRPr="00B457A9">
        <w:rPr>
          <w:rFonts w:ascii="Times New Roman" w:hAnsi="Times New Roman" w:cs="Times New Roman"/>
          <w:sz w:val="20"/>
          <w:szCs w:val="20"/>
        </w:rPr>
        <w:t xml:space="preserve"> организовывать</w:t>
      </w:r>
      <w:r w:rsidRPr="00B457A9">
        <w:rPr>
          <w:rFonts w:ascii="Times New Roman" w:hAnsi="Times New Roman" w:cs="Times New Roman"/>
          <w:spacing w:val="5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</w:t>
      </w:r>
      <w:r w:rsidRPr="00B457A9">
        <w:rPr>
          <w:rFonts w:ascii="Times New Roman" w:hAnsi="Times New Roman" w:cs="Times New Roman"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осуществлять</w:t>
      </w:r>
      <w:r w:rsidRPr="00B457A9">
        <w:rPr>
          <w:rFonts w:ascii="Times New Roman" w:hAnsi="Times New Roman" w:cs="Times New Roman"/>
          <w:spacing w:val="6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проверки</w:t>
      </w:r>
      <w:r w:rsidRPr="00B457A9">
        <w:rPr>
          <w:rFonts w:ascii="Times New Roman" w:hAnsi="Times New Roman" w:cs="Times New Roman"/>
          <w:spacing w:val="6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соблюдения</w:t>
      </w:r>
      <w:r w:rsidRPr="00B457A9">
        <w:rPr>
          <w:rFonts w:ascii="Times New Roman" w:hAnsi="Times New Roman" w:cs="Times New Roman"/>
          <w:spacing w:val="4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требований</w:t>
      </w:r>
      <w:r w:rsidRPr="00B457A9">
        <w:rPr>
          <w:rFonts w:ascii="Times New Roman" w:hAnsi="Times New Roman" w:cs="Times New Roman"/>
          <w:spacing w:val="4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инструкций</w:t>
      </w:r>
      <w:r w:rsidRPr="00B457A9">
        <w:rPr>
          <w:rFonts w:ascii="Times New Roman" w:hAnsi="Times New Roman" w:cs="Times New Roman"/>
          <w:spacing w:val="4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по</w:t>
      </w:r>
      <w:r w:rsidRPr="00B457A9">
        <w:rPr>
          <w:rFonts w:ascii="Times New Roman" w:hAnsi="Times New Roman" w:cs="Times New Roman"/>
          <w:spacing w:val="4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охране</w:t>
      </w:r>
      <w:r w:rsidRPr="00B457A9">
        <w:rPr>
          <w:rFonts w:ascii="Times New Roman" w:hAnsi="Times New Roman" w:cs="Times New Roman"/>
          <w:spacing w:val="5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spacing w:val="4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работниками опасных производств</w:t>
      </w:r>
      <w:r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Эксплуатирующая</w:t>
            </w:r>
            <w:r w:rsidRPr="00B457A9">
              <w:rPr>
                <w:rFonts w:ascii="Times New Roman" w:hAnsi="Times New Roman" w:cs="Times New Roman"/>
                <w:iCs/>
                <w:spacing w:val="49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опасный</w:t>
            </w:r>
            <w:r w:rsidRPr="00B457A9">
              <w:rPr>
                <w:rFonts w:ascii="Times New Roman" w:hAnsi="Times New Roman" w:cs="Times New Roman"/>
                <w:iCs/>
                <w:spacing w:val="5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производственный</w:t>
            </w:r>
            <w:r w:rsidRPr="00B457A9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 объект</w:t>
            </w:r>
          </w:p>
        </w:tc>
      </w:tr>
    </w:tbl>
    <w:p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>1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ПК-16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ПК-16.2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1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целях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обеспечения</w:t>
      </w:r>
      <w:r w:rsidRPr="00B457A9">
        <w:rPr>
          <w:rFonts w:ascii="Times New Roman" w:hAnsi="Times New Roman" w:cs="Times New Roman"/>
          <w:iCs/>
          <w:spacing w:val="1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готовности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</w:t>
      </w:r>
      <w:r w:rsidRPr="00B457A9">
        <w:rPr>
          <w:rFonts w:ascii="Times New Roman" w:hAnsi="Times New Roman" w:cs="Times New Roman"/>
          <w:iCs/>
          <w:spacing w:val="1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действиям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="009B4733" w:rsidRPr="00B457A9">
        <w:rPr>
          <w:rFonts w:ascii="Times New Roman" w:hAnsi="Times New Roman" w:cs="Times New Roman"/>
          <w:iCs/>
          <w:sz w:val="20"/>
          <w:szCs w:val="20"/>
        </w:rPr>
        <w:t>лока</w:t>
      </w:r>
      <w:r w:rsidRPr="00B457A9">
        <w:rPr>
          <w:rFonts w:ascii="Times New Roman" w:hAnsi="Times New Roman" w:cs="Times New Roman"/>
          <w:iCs/>
          <w:sz w:val="20"/>
          <w:szCs w:val="20"/>
        </w:rPr>
        <w:t>лизации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ликвидации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последствий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аварии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организация,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эксплуатирующая</w:t>
      </w:r>
      <w:r w:rsidRPr="00B457A9">
        <w:rPr>
          <w:rFonts w:ascii="Times New Roman" w:hAnsi="Times New Roman" w:cs="Times New Roman"/>
          <w:iCs/>
          <w:spacing w:val="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опасный</w:t>
      </w:r>
      <w:r w:rsidRPr="00B457A9">
        <w:rPr>
          <w:rFonts w:ascii="Times New Roman" w:hAnsi="Times New Roman" w:cs="Times New Roman"/>
          <w:iCs/>
          <w:spacing w:val="1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производственный</w:t>
      </w:r>
      <w:r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объект,</w:t>
      </w:r>
      <w:r w:rsidRPr="00B457A9">
        <w:rPr>
          <w:rFonts w:ascii="Times New Roman" w:hAnsi="Times New Roman" w:cs="Times New Roman"/>
          <w:iCs/>
          <w:spacing w:val="4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обязана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создавать</w:t>
            </w:r>
            <w:r w:rsidRPr="00B457A9"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системы</w:t>
            </w:r>
            <w:r w:rsidRPr="00B457A9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наблюдения,</w:t>
            </w:r>
            <w:r w:rsidRPr="00B457A9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оповещения,</w:t>
            </w:r>
            <w:r w:rsidRPr="00B457A9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связи</w:t>
            </w:r>
            <w:r w:rsidRPr="00B457A9">
              <w:rPr>
                <w:rFonts w:ascii="Times New Roman" w:hAnsi="Times New Roman" w:cs="Times New Roman"/>
                <w:spacing w:val="4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457A9">
              <w:rPr>
                <w:rFonts w:ascii="Times New Roman" w:hAnsi="Times New Roman" w:cs="Times New Roman"/>
                <w:spacing w:val="49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поддержки</w:t>
            </w:r>
            <w:r w:rsidRPr="00B457A9">
              <w:rPr>
                <w:rFonts w:ascii="Times New Roman" w:hAnsi="Times New Roman" w:cs="Times New Roman"/>
                <w:spacing w:val="46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действий</w:t>
            </w:r>
            <w:r w:rsidRPr="00B457A9">
              <w:rPr>
                <w:rFonts w:ascii="Times New Roman" w:hAnsi="Times New Roman" w:cs="Times New Roman"/>
                <w:spacing w:val="5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57A9">
              <w:rPr>
                <w:rFonts w:ascii="Times New Roman" w:hAnsi="Times New Roman" w:cs="Times New Roman"/>
                <w:spacing w:val="46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случае</w:t>
            </w:r>
            <w:r w:rsidRPr="00B457A9">
              <w:rPr>
                <w:rFonts w:ascii="Times New Roman" w:hAnsi="Times New Roman" w:cs="Times New Roman"/>
                <w:spacing w:val="5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аварии</w:t>
            </w:r>
            <w:r w:rsidRPr="00B457A9">
              <w:rPr>
                <w:rFonts w:ascii="Times New Roman" w:hAnsi="Times New Roman" w:cs="Times New Roman"/>
                <w:spacing w:val="4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457A9">
              <w:rPr>
                <w:rFonts w:ascii="Times New Roman" w:hAnsi="Times New Roman" w:cs="Times New Roman"/>
                <w:spacing w:val="49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поддерживать</w:t>
            </w:r>
            <w:r w:rsidRPr="00B457A9">
              <w:rPr>
                <w:rFonts w:ascii="Times New Roman" w:hAnsi="Times New Roman" w:cs="Times New Roman"/>
                <w:spacing w:val="25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указанные</w:t>
            </w:r>
            <w:r w:rsidRPr="00B457A9">
              <w:rPr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системы</w:t>
            </w:r>
            <w:r w:rsidRPr="00B457A9">
              <w:rPr>
                <w:rFonts w:ascii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57A9">
              <w:rPr>
                <w:rFonts w:ascii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пригодном</w:t>
            </w:r>
            <w:r w:rsidRPr="00B457A9">
              <w:rPr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B457A9">
              <w:rPr>
                <w:rFonts w:ascii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использованию</w:t>
            </w:r>
            <w:r w:rsidRPr="00B457A9">
              <w:rPr>
                <w:rFonts w:ascii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состоянии</w:t>
            </w:r>
          </w:p>
        </w:tc>
      </w:tr>
    </w:tbl>
    <w:p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>2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ПК-16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ПК-16.2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Производственный контроль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является</w:t>
      </w:r>
      <w:r w:rsidR="00ED3494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составной частью</w:t>
            </w:r>
            <w:r w:rsidRPr="00B457A9">
              <w:rPr>
                <w:rFonts w:ascii="Times New Roman" w:hAnsi="Times New Roman" w:cs="Times New Roman"/>
                <w:spacing w:val="6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системы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управления</w:t>
            </w:r>
            <w:r w:rsidRPr="00B457A9">
              <w:rPr>
                <w:rFonts w:ascii="Times New Roman" w:hAnsi="Times New Roman" w:cs="Times New Roman"/>
                <w:spacing w:val="69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промышленной</w:t>
            </w:r>
            <w:r w:rsidRPr="00B457A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безопасностью</w:t>
            </w:r>
          </w:p>
        </w:tc>
      </w:tr>
    </w:tbl>
    <w:p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2D5801" w:rsidRPr="00B457A9" w:rsidRDefault="002D5801" w:rsidP="002D5801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457A9">
        <w:rPr>
          <w:rFonts w:ascii="Times New Roman" w:hAnsi="Times New Roman" w:cs="Times New Roman"/>
          <w:i/>
          <w:sz w:val="20"/>
          <w:szCs w:val="20"/>
        </w:rPr>
        <w:t>ОПК-17</w:t>
      </w:r>
      <w:r w:rsidRPr="00B457A9">
        <w:rPr>
          <w:rFonts w:ascii="Times New Roman" w:hAnsi="Times New Roman" w:cs="Times New Roman"/>
          <w:i/>
          <w:sz w:val="20"/>
          <w:szCs w:val="20"/>
        </w:rPr>
        <w:tab/>
        <w:t>Способен применять методы обеспечения промышленной безопасности, в том числе в условиях чрезвычайных ситуаций, при производстве работ по эксплуатационной разведке, добыче и переработке твердых полезных ископаемых, строительству и эксплуатации подземных объектов</w:t>
      </w:r>
    </w:p>
    <w:p w:rsidR="009D772B" w:rsidRPr="00B457A9" w:rsidRDefault="002D5801" w:rsidP="002D5801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457A9">
        <w:rPr>
          <w:rFonts w:ascii="Times New Roman" w:hAnsi="Times New Roman" w:cs="Times New Roman"/>
          <w:i/>
          <w:sz w:val="20"/>
          <w:szCs w:val="20"/>
        </w:rPr>
        <w:lastRenderedPageBreak/>
        <w:tab/>
        <w:t>ИОПК-17.1 Демонстрирует знания по разработке технических методов и систем защиты персонала горного объекта от негативного воздействия технологических процессов горного производства.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iCs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>3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ПК-1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7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7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.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567289" w:rsidRPr="00B457A9" w:rsidRDefault="00567289" w:rsidP="0056728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Где фиксируется проведение целевого инструктажа с работниками, производящими работы по наряду-допуску, разрешению и т.п.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 наряде-допуске</w:t>
            </w:r>
          </w:p>
        </w:tc>
      </w:tr>
    </w:tbl>
    <w:p w:rsidR="00567289" w:rsidRPr="00B457A9" w:rsidRDefault="00567289" w:rsidP="00567289">
      <w:pPr>
        <w:pStyle w:val="a3"/>
        <w:rPr>
          <w:rFonts w:ascii="Times New Roman" w:hAnsi="Times New Roman" w:cs="Times New Roman"/>
          <w:iCs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>4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ПК-17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ПК-17.1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Какой из указанных несчастных случаев относится к производственному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во время командировки по заданию администрации</w:t>
            </w:r>
          </w:p>
        </w:tc>
      </w:tr>
    </w:tbl>
    <w:p w:rsidR="00567289" w:rsidRPr="00B457A9" w:rsidRDefault="00567289" w:rsidP="00567289">
      <w:pPr>
        <w:pStyle w:val="a3"/>
        <w:rPr>
          <w:rFonts w:ascii="Times New Roman" w:hAnsi="Times New Roman" w:cs="Times New Roman"/>
          <w:i/>
          <w:iCs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>5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ПК-17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ПК-17.1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 течение какого времени должно быть проведено расследование несчастного случая, относящегося к категории «легкие»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) в течение 3-х дней</w:t>
            </w:r>
          </w:p>
        </w:tc>
      </w:tr>
    </w:tbl>
    <w:p w:rsidR="00567289" w:rsidRPr="00B457A9" w:rsidRDefault="00567289" w:rsidP="00567289">
      <w:pPr>
        <w:pStyle w:val="a3"/>
        <w:rPr>
          <w:rFonts w:ascii="Times New Roman" w:hAnsi="Times New Roman" w:cs="Times New Roman"/>
          <w:iCs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>6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ПК-17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ПК-17.1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 какие сроки рассматриваются несчастные случаи, о которых не было своевременно сообщено работодателю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 течение одного месяца</w:t>
            </w:r>
          </w:p>
        </w:tc>
      </w:tr>
    </w:tbl>
    <w:p w:rsidR="00567289" w:rsidRPr="00B457A9" w:rsidRDefault="00567289" w:rsidP="00567289">
      <w:pPr>
        <w:pStyle w:val="a3"/>
        <w:rPr>
          <w:rFonts w:ascii="Times New Roman" w:hAnsi="Times New Roman" w:cs="Times New Roman"/>
          <w:iCs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>7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ПК-17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ПК-17.1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В какие сроки расследуются групповые несчастные случаи, тяжелые несчастные случаи и несчастные случаи со смертельным исходом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 течение 15 дней</w:t>
            </w:r>
          </w:p>
        </w:tc>
      </w:tr>
    </w:tbl>
    <w:p w:rsidR="00567289" w:rsidRPr="00B457A9" w:rsidRDefault="00567289" w:rsidP="00567289">
      <w:pPr>
        <w:pStyle w:val="a3"/>
        <w:rPr>
          <w:rFonts w:ascii="Times New Roman" w:hAnsi="Times New Roman" w:cs="Times New Roman"/>
          <w:iCs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>8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ПК-17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ПК-17.1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ED3494" w:rsidRPr="00B457A9" w:rsidRDefault="00567289" w:rsidP="00ED349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 xml:space="preserve">Какой документ оформляется </w:t>
      </w:r>
      <w:r w:rsidR="00ED3494" w:rsidRPr="00B457A9">
        <w:rPr>
          <w:rFonts w:ascii="Times New Roman" w:hAnsi="Times New Roman" w:cs="Times New Roman"/>
          <w:sz w:val="20"/>
          <w:szCs w:val="20"/>
        </w:rPr>
        <w:t>если</w:t>
      </w:r>
      <w:r w:rsidR="00ED3494" w:rsidRPr="00B457A9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несчастный</w:t>
      </w:r>
      <w:r w:rsidR="00ED3494" w:rsidRPr="00B457A9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случай</w:t>
      </w:r>
      <w:r w:rsidR="00ED3494"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квалифицирован</w:t>
      </w:r>
      <w:r w:rsidR="00ED3494"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как</w:t>
      </w:r>
      <w:r w:rsidR="00ED3494" w:rsidRPr="00B457A9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производственный,</w:t>
      </w:r>
      <w:r w:rsidR="00ED3494" w:rsidRPr="00B457A9">
        <w:rPr>
          <w:rFonts w:ascii="Times New Roman" w:hAnsi="Times New Roman" w:cs="Times New Roman"/>
          <w:spacing w:val="53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и</w:t>
      </w:r>
      <w:r w:rsidR="00ED3494" w:rsidRPr="00B457A9">
        <w:rPr>
          <w:rFonts w:ascii="Times New Roman" w:hAnsi="Times New Roman" w:cs="Times New Roman"/>
          <w:spacing w:val="51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работнику</w:t>
      </w:r>
      <w:r w:rsidR="00ED3494" w:rsidRPr="00B457A9">
        <w:rPr>
          <w:rFonts w:ascii="Times New Roman" w:hAnsi="Times New Roman" w:cs="Times New Roman"/>
          <w:spacing w:val="53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установлена</w:t>
      </w:r>
      <w:r w:rsidR="00ED3494" w:rsidRPr="00B457A9">
        <w:rPr>
          <w:rFonts w:ascii="Times New Roman" w:hAnsi="Times New Roman" w:cs="Times New Roman"/>
          <w:spacing w:val="50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нетрудоспособность</w:t>
      </w:r>
      <w:r w:rsidR="00ED3494" w:rsidRPr="00B457A9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не</w:t>
      </w:r>
      <w:r w:rsidR="00ED3494" w:rsidRPr="00B457A9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менее</w:t>
      </w:r>
      <w:r w:rsidR="00ED3494" w:rsidRPr="00B457A9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одного</w:t>
      </w:r>
      <w:r w:rsidR="00ED3494" w:rsidRPr="00B457A9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дня</w:t>
      </w:r>
      <w:r w:rsidR="00ED3494" w:rsidRPr="00B457A9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или</w:t>
      </w:r>
      <w:r w:rsidR="00ED3494" w:rsidRPr="00B457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необходимость</w:t>
      </w:r>
      <w:r w:rsidR="00ED3494" w:rsidRPr="00B457A9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его</w:t>
      </w:r>
      <w:r w:rsidR="00ED3494" w:rsidRPr="00B457A9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перевода</w:t>
      </w:r>
      <w:r w:rsidR="00ED3494" w:rsidRPr="00B457A9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на</w:t>
      </w:r>
      <w:r w:rsidR="00ED3494" w:rsidRPr="00B457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другую работу на</w:t>
      </w:r>
      <w:r w:rsidR="00ED3494" w:rsidRPr="00B457A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один день и более или смерть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ED3494" w:rsidRPr="00B457A9" w:rsidRDefault="00ED3494" w:rsidP="00ED349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ED3494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D3494" w:rsidRPr="00B457A9" w:rsidRDefault="00ED3494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D3494" w:rsidRPr="00B457A9" w:rsidRDefault="00ED3494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D3494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акт по форме</w:t>
            </w:r>
            <w:r w:rsidRPr="00B457A9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Н–1</w:t>
            </w:r>
          </w:p>
        </w:tc>
      </w:tr>
    </w:tbl>
    <w:p w:rsidR="00567289" w:rsidRPr="00B457A9" w:rsidRDefault="00567289" w:rsidP="00ED3494">
      <w:pPr>
        <w:pStyle w:val="a3"/>
        <w:rPr>
          <w:rFonts w:ascii="Times New Roman" w:hAnsi="Times New Roman" w:cs="Times New Roman"/>
          <w:iCs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>9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ПК-17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ПК-17.1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Составляется ли акт по форме Н–1, если несчастный случай на предприятии произошел с работником другой организации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567289" w:rsidRPr="00B457A9" w:rsidRDefault="00567289" w:rsidP="00567289">
      <w:pPr>
        <w:pStyle w:val="a3"/>
        <w:rPr>
          <w:rFonts w:ascii="Times New Roman" w:hAnsi="Times New Roman" w:cs="Times New Roman"/>
          <w:iCs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>70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ПК-17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ПК-17.1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Кем утверждается оформленный акт по форме Н–1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работодателем организации, где произошел несчастный случай</w:t>
            </w:r>
          </w:p>
        </w:tc>
      </w:tr>
    </w:tbl>
    <w:p w:rsidR="00567289" w:rsidRPr="00B457A9" w:rsidRDefault="00567289" w:rsidP="002D5801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2D5801" w:rsidRPr="00B457A9" w:rsidRDefault="002D5801" w:rsidP="002D5801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457A9">
        <w:rPr>
          <w:rFonts w:ascii="Times New Roman" w:hAnsi="Times New Roman" w:cs="Times New Roman"/>
          <w:i/>
          <w:sz w:val="20"/>
          <w:szCs w:val="20"/>
        </w:rPr>
        <w:t>ИОПК-17.2 Применяет законодательные основы недропользования и обеспечения безопасности работ в профессиональной деятельности</w:t>
      </w:r>
    </w:p>
    <w:p w:rsidR="00567289" w:rsidRPr="00B457A9" w:rsidRDefault="00567289" w:rsidP="002D5801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>71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ПК-17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ПК-17.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ED3494" w:rsidRPr="00B457A9" w:rsidRDefault="00567289" w:rsidP="00ED349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 xml:space="preserve">Что понимается под </w:t>
      </w:r>
      <w:r w:rsidR="00ED3494" w:rsidRPr="00B457A9">
        <w:rPr>
          <w:rFonts w:ascii="Times New Roman" w:hAnsi="Times New Roman" w:cs="Times New Roman"/>
          <w:sz w:val="20"/>
          <w:szCs w:val="20"/>
        </w:rPr>
        <w:t>состоянием</w:t>
      </w:r>
      <w:r w:rsidR="00ED3494" w:rsidRPr="00B457A9"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защищенности</w:t>
      </w:r>
      <w:r w:rsidR="00ED3494" w:rsidRPr="00B457A9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жизненно</w:t>
      </w:r>
      <w:r w:rsidR="00ED3494" w:rsidRPr="00B457A9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важных</w:t>
      </w:r>
      <w:r w:rsidR="00ED3494" w:rsidRPr="00B457A9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интересов</w:t>
      </w:r>
      <w:r w:rsidR="00ED3494" w:rsidRPr="00B457A9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личности</w:t>
      </w:r>
      <w:r w:rsidR="00ED3494"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и</w:t>
      </w:r>
      <w:r w:rsidR="00ED3494"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общества</w:t>
      </w:r>
      <w:r w:rsidR="00ED3494" w:rsidRPr="00B457A9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от</w:t>
      </w:r>
      <w:r w:rsidR="00ED3494" w:rsidRPr="00B457A9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аварий</w:t>
      </w:r>
      <w:r w:rsidR="00ED3494"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на</w:t>
      </w:r>
      <w:r w:rsidR="00ED3494" w:rsidRPr="00B457A9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опасных</w:t>
      </w:r>
      <w:r w:rsidR="00ED3494"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 xml:space="preserve">производственных </w:t>
      </w:r>
      <w:r w:rsidR="00ED3494" w:rsidRPr="00B457A9">
        <w:rPr>
          <w:rFonts w:ascii="Times New Roman" w:hAnsi="Times New Roman" w:cs="Times New Roman"/>
          <w:spacing w:val="-2"/>
          <w:sz w:val="20"/>
          <w:szCs w:val="20"/>
        </w:rPr>
        <w:t>объектах</w:t>
      </w:r>
      <w:r w:rsidR="00ED3494" w:rsidRPr="00B457A9">
        <w:rPr>
          <w:rFonts w:ascii="Times New Roman" w:hAnsi="Times New Roman" w:cs="Times New Roman"/>
          <w:sz w:val="20"/>
          <w:szCs w:val="20"/>
        </w:rPr>
        <w:t xml:space="preserve"> и последствий указанных аварий?</w:t>
      </w:r>
    </w:p>
    <w:p w:rsidR="00ED3494" w:rsidRPr="00B457A9" w:rsidRDefault="00ED3494" w:rsidP="00ED3494">
      <w:pPr>
        <w:pStyle w:val="a3"/>
        <w:jc w:val="both"/>
        <w:rPr>
          <w:rFonts w:ascii="Times New Roman" w:hAnsi="Times New Roman" w:cs="Times New Roman"/>
          <w:sz w:val="20"/>
          <w:szCs w:val="20"/>
        </w:rPr>
        <w:sectPr w:rsidR="00ED3494" w:rsidRPr="00B457A9" w:rsidSect="009B4733">
          <w:type w:val="continuous"/>
          <w:pgSz w:w="8400" w:h="11910"/>
          <w:pgMar w:top="851" w:right="745" w:bottom="1276" w:left="1134" w:header="720" w:footer="720" w:gutter="0"/>
          <w:cols w:space="720" w:equalWidth="0">
            <w:col w:w="6920"/>
          </w:cols>
          <w:noEndnote/>
        </w:sect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ED3494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D3494" w:rsidRPr="00B457A9" w:rsidRDefault="00ED3494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D3494" w:rsidRPr="00B457A9" w:rsidRDefault="00ED3494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D3494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Промышленная</w:t>
            </w:r>
            <w:r w:rsidRPr="00B457A9">
              <w:rPr>
                <w:rFonts w:ascii="Times New Roman" w:hAnsi="Times New Roman" w:cs="Times New Roman"/>
                <w:iCs/>
                <w:spacing w:val="3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безопасность</w:t>
            </w:r>
            <w:r w:rsidRPr="00B457A9">
              <w:rPr>
                <w:rFonts w:ascii="Times New Roman" w:hAnsi="Times New Roman" w:cs="Times New Roman"/>
                <w:iCs/>
                <w:spacing w:val="4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опасных</w:t>
            </w:r>
            <w:r w:rsidRPr="00B457A9">
              <w:rPr>
                <w:rFonts w:ascii="Times New Roman" w:hAnsi="Times New Roman" w:cs="Times New Roman"/>
                <w:iCs/>
                <w:spacing w:val="3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производственных объектов</w:t>
            </w:r>
          </w:p>
        </w:tc>
      </w:tr>
    </w:tbl>
    <w:p w:rsidR="00ED3494" w:rsidRPr="00B457A9" w:rsidRDefault="00ED3494" w:rsidP="00ED3494">
      <w:pPr>
        <w:pStyle w:val="a3"/>
        <w:rPr>
          <w:rFonts w:ascii="Times New Roman" w:hAnsi="Times New Roman" w:cs="Times New Roman"/>
          <w:iCs/>
          <w:sz w:val="20"/>
          <w:szCs w:val="20"/>
        </w:rPr>
      </w:pPr>
    </w:p>
    <w:p w:rsidR="006358EE" w:rsidRPr="00B457A9" w:rsidRDefault="006358EE" w:rsidP="006358EE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>72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ПК-17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ПК-17.1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567289" w:rsidRPr="00B457A9" w:rsidRDefault="00567289" w:rsidP="00ED3494">
      <w:pPr>
        <w:pStyle w:val="a3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Опасными производственными объектами считаются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 xml:space="preserve">все производственные объекты, площадки, подконтрольные </w:t>
            </w:r>
            <w:proofErr w:type="spellStart"/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Ростехнадзору</w:t>
            </w:r>
            <w:proofErr w:type="spellEnd"/>
            <w:r w:rsidRPr="00B457A9">
              <w:rPr>
                <w:rFonts w:ascii="Times New Roman" w:hAnsi="Times New Roman" w:cs="Times New Roman"/>
                <w:sz w:val="20"/>
                <w:szCs w:val="20"/>
              </w:rPr>
              <w:t xml:space="preserve"> России</w:t>
            </w:r>
          </w:p>
        </w:tc>
      </w:tr>
    </w:tbl>
    <w:p w:rsidR="00567289" w:rsidRPr="00B457A9" w:rsidRDefault="00567289" w:rsidP="002D580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358EE" w:rsidRPr="00B457A9" w:rsidRDefault="006358EE" w:rsidP="006358EE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>73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ПК-17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ПК-17.1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567289" w:rsidRPr="00B457A9" w:rsidRDefault="00567289" w:rsidP="0056728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 целях обеспечения готовности к действиям по локализации и ликвидации последствий аварии организация, эксплуатирующая опасный производственный объект, обязана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567289" w:rsidRPr="00B457A9" w:rsidRDefault="00567289" w:rsidP="0056728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 xml:space="preserve">создавать системы наблюдения, оповещения, связи и поддержки действий в случае аварии и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поддерживать указанные системы в пригодном к использованию состоянии</w:t>
            </w:r>
          </w:p>
        </w:tc>
      </w:tr>
    </w:tbl>
    <w:p w:rsidR="00567289" w:rsidRPr="00B457A9" w:rsidRDefault="00567289" w:rsidP="0056728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567289" w:rsidRPr="00B457A9" w:rsidRDefault="00567289" w:rsidP="00567289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457A9">
        <w:rPr>
          <w:rFonts w:ascii="Times New Roman" w:hAnsi="Times New Roman" w:cs="Times New Roman"/>
          <w:i/>
          <w:sz w:val="20"/>
          <w:szCs w:val="20"/>
        </w:rPr>
        <w:t>ПК-3 Способен разрабатывать предложения по использованию резервов, повышению производительности и снижению затрат, экономии технологических материалов и энергоресурсов при разработке рудных месторождений полезных ископаемых</w:t>
      </w:r>
    </w:p>
    <w:p w:rsidR="00567289" w:rsidRPr="00B457A9" w:rsidRDefault="00567289" w:rsidP="00567289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457A9">
        <w:rPr>
          <w:rFonts w:ascii="Times New Roman" w:hAnsi="Times New Roman" w:cs="Times New Roman"/>
          <w:i/>
          <w:sz w:val="20"/>
          <w:szCs w:val="20"/>
        </w:rPr>
        <w:tab/>
        <w:t>ИПК-3.1 Демонстрирует знания основных направлений совершенствования технологи, открытых и подземных горных работ, повышению полноты и комплексного использования минеральных ресурсов</w:t>
      </w:r>
    </w:p>
    <w:p w:rsidR="00567289" w:rsidRPr="00B457A9" w:rsidRDefault="00567289" w:rsidP="00567289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6358EE" w:rsidRPr="00B457A9" w:rsidRDefault="006358EE" w:rsidP="006358EE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>74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(ПК-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3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ИПК-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3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t>Согласно какому нормативному документу должны разрабатываться мероприятия по локализации и ликвидации последствий аварий на объектах ведения горных работ?</w:t>
      </w:r>
      <w:r w:rsidRPr="00B457A9">
        <w:rPr>
          <w:rFonts w:ascii="Times New Roman" w:hAnsi="Times New Roman" w:cs="Times New Roman"/>
          <w:sz w:val="20"/>
          <w:szCs w:val="20"/>
        </w:rPr>
        <w:br/>
      </w: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План мероприятий по локализации и ликвидации последствий аварий (ПЛА)</w:t>
            </w:r>
          </w:p>
        </w:tc>
      </w:tr>
    </w:tbl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B457A9" w:rsidRPr="00B457A9" w:rsidRDefault="00B457A9" w:rsidP="00B457A9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>5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(ПК-3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ИПК-3.1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t>Какое требование промышленной безопасности предъявляется к ведению горных работ в границах горного отвода согласно статье 7 Закона РФ «О недрах</w:t>
      </w:r>
      <w:proofErr w:type="gramStart"/>
      <w:r w:rsidRPr="00B457A9">
        <w:rPr>
          <w:rFonts w:ascii="Times New Roman" w:hAnsi="Times New Roman" w:cs="Times New Roman"/>
          <w:sz w:val="20"/>
          <w:szCs w:val="20"/>
        </w:rPr>
        <w:t>»</w:t>
      </w:r>
      <w:proofErr w:type="gramEnd"/>
      <w:r w:rsidRPr="00B457A9">
        <w:rPr>
          <w:rFonts w:ascii="Times New Roman" w:hAnsi="Times New Roman" w:cs="Times New Roman"/>
          <w:sz w:val="20"/>
          <w:szCs w:val="20"/>
        </w:rPr>
        <w:t>?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Ведение горных работ должно осуществляться строго в уточненных границах горного отвода, оформленных в установленном порядке</w:t>
            </w:r>
          </w:p>
        </w:tc>
      </w:tr>
    </w:tbl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B457A9" w:rsidRPr="00B457A9" w:rsidRDefault="00B457A9" w:rsidP="00B457A9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>6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(ПК-3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ИПК-3.1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t>С какой периодичностью должны проводиться учебные тревоги по ПЛА с руководителями и работниками горного предприятия согласно нормативным требованиям?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Не реже одного раза в год</w:t>
            </w:r>
          </w:p>
        </w:tc>
      </w:tr>
    </w:tbl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B457A9" w:rsidRPr="00B457A9" w:rsidRDefault="00B457A9" w:rsidP="00B457A9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lastRenderedPageBreak/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>6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(ПК-3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ИПК-3.1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t xml:space="preserve">На кого возлагается контроль за соблюдением требований Правил безопасности при ведении горных работ согласно приказу </w:t>
      </w:r>
      <w:proofErr w:type="spellStart"/>
      <w:r w:rsidRPr="00B457A9">
        <w:rPr>
          <w:rFonts w:ascii="Times New Roman" w:hAnsi="Times New Roman" w:cs="Times New Roman"/>
          <w:sz w:val="20"/>
          <w:szCs w:val="20"/>
        </w:rPr>
        <w:t>Ростехнадзора</w:t>
      </w:r>
      <w:proofErr w:type="spellEnd"/>
      <w:r w:rsidRPr="00B457A9">
        <w:rPr>
          <w:rFonts w:ascii="Times New Roman" w:hAnsi="Times New Roman" w:cs="Times New Roman"/>
          <w:sz w:val="20"/>
          <w:szCs w:val="20"/>
        </w:rPr>
        <w:t xml:space="preserve"> № 505?</w:t>
      </w:r>
    </w:p>
    <w:p w:rsidR="006B54FB" w:rsidRPr="00B457A9" w:rsidRDefault="006B54FB" w:rsidP="0056728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D3494" w:rsidRPr="00B457A9" w:rsidRDefault="00ED3494" w:rsidP="00B84565">
            <w:pPr>
              <w:pStyle w:val="a3"/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На руководителей и специалистов организаций, эксплуатирующих объекты ведения горных работ</w:t>
            </w:r>
          </w:p>
          <w:p w:rsidR="00474779" w:rsidRPr="00B457A9" w:rsidRDefault="00474779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B54FB" w:rsidRPr="00B457A9" w:rsidRDefault="006B54FB" w:rsidP="00567289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567289" w:rsidRPr="00B457A9" w:rsidRDefault="00567289" w:rsidP="00567289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457A9">
        <w:rPr>
          <w:rFonts w:ascii="Times New Roman" w:hAnsi="Times New Roman" w:cs="Times New Roman"/>
          <w:i/>
          <w:sz w:val="20"/>
          <w:szCs w:val="20"/>
        </w:rPr>
        <w:t>ИПК-3.2 Способен обосновывать и предлагать рациональные технологические решения по повышению полноты, качества и комплексного использования ресурсов месторождений</w:t>
      </w:r>
    </w:p>
    <w:p w:rsidR="006B54FB" w:rsidRPr="00B457A9" w:rsidRDefault="006B54FB" w:rsidP="00567289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B457A9" w:rsidRPr="00B457A9" w:rsidRDefault="00B457A9" w:rsidP="00B457A9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>7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(ПК-3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ИПК-3.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t>Какое технологическое решение позволяет повысить полноту извлечения запасов при подземной разработке мощных месторождений бедных руд и одновременно снизить экологическую нагрузку за счет утилизации отходов?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Применение технологии с закладкой выработанного пространства</w:t>
            </w:r>
          </w:p>
        </w:tc>
      </w:tr>
    </w:tbl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B457A9" w:rsidRPr="00B457A9" w:rsidRDefault="00B457A9" w:rsidP="00B457A9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>8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(ПК-3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ИПК-3.2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t>Какой показатель качества руды необходимо контролировать при добыче для обеспечения полноты и комплексности использования минеральных ресурсов?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Содержание полезных компонентов и вредных примесей в добываемой руде, соответствие требованиям кондиций</w:t>
            </w:r>
          </w:p>
        </w:tc>
      </w:tr>
    </w:tbl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B457A9" w:rsidRPr="00B457A9" w:rsidRDefault="00B457A9" w:rsidP="00B457A9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>9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(ПК-3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ИПК-3.2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t>Какое требование предъявляется к разработке месторождений для обеспечения полноты использования минеральных ресурсов согласно статье 23 Закона РФ «О недрах»?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457A9">
        <w:rPr>
          <w:rFonts w:ascii="Times New Roman" w:hAnsi="Times New Roman" w:cs="Times New Roman"/>
          <w:bCs/>
          <w:sz w:val="20"/>
          <w:szCs w:val="20"/>
        </w:rPr>
        <w:lastRenderedPageBreak/>
        <w:t>Верный ответ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Обеспечение наиболее полного извлечения из недр запасов основных и совместно с ними залегающих полезных ископаемых и попутных компонентов</w:t>
            </w:r>
          </w:p>
        </w:tc>
      </w:tr>
    </w:tbl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B457A9" w:rsidRPr="00B457A9" w:rsidRDefault="00B457A9" w:rsidP="00B457A9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>80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(ПК-3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ИПК-3.2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t>Какие специальные мероприятия должны осуществляться при ведении горных работ для прогнозирования и предупреждения аварийных ситуаций, связанных с динамическими проявлениями горного давления? 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457A9">
        <w:rPr>
          <w:rFonts w:ascii="Times New Roman" w:hAnsi="Times New Roman" w:cs="Times New Roman"/>
          <w:bCs/>
          <w:sz w:val="20"/>
          <w:szCs w:val="20"/>
        </w:rPr>
        <w:t>Верный ответ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Осуществление специальных мероприятий по прогнозированию и предупреждению внезапных выбросов газов, прорывов воды, полезных ископаемых и пород, а также горных ударов</w:t>
            </w:r>
          </w:p>
        </w:tc>
      </w:tr>
    </w:tbl>
    <w:p w:rsidR="006B54FB" w:rsidRPr="00B457A9" w:rsidRDefault="006B54FB" w:rsidP="0056728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B457A9" w:rsidRPr="00B457A9" w:rsidRDefault="00B457A9" w:rsidP="00B457A9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>81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(ПК-3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ИПК-3.2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6B54FB" w:rsidRPr="00B457A9" w:rsidRDefault="006B54FB" w:rsidP="0056728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t>Согласно статье 23 Закона РФ «О недрах», какие мероприятия по охране месторождений должны проводиться для предотвращения факторов, снижающих качество полезных ископаемых и осложняющих их разработку? </w:t>
      </w:r>
    </w:p>
    <w:p w:rsidR="006B54FB" w:rsidRPr="00B457A9" w:rsidRDefault="006B54FB" w:rsidP="0056728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Охрана месторождений от затопления, обводнения, пожаров и других факторов</w:t>
            </w:r>
          </w:p>
        </w:tc>
      </w:tr>
      <w:bookmarkEnd w:id="0"/>
    </w:tbl>
    <w:p w:rsidR="00474779" w:rsidRPr="006B54FB" w:rsidRDefault="00474779" w:rsidP="0056728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sectPr w:rsidR="00474779" w:rsidRPr="006B54FB" w:rsidSect="009B4733">
      <w:type w:val="continuous"/>
      <w:pgSz w:w="8400" w:h="11910"/>
      <w:pgMar w:top="1134" w:right="745" w:bottom="1418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2"/>
      <w:numFmt w:val="decimal"/>
      <w:lvlText w:val="%1."/>
      <w:lvlJc w:val="left"/>
      <w:pPr>
        <w:ind w:left="1156" w:hanging="305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1836" w:hanging="305"/>
      </w:pPr>
    </w:lvl>
    <w:lvl w:ilvl="2">
      <w:numFmt w:val="bullet"/>
      <w:lvlText w:val="•"/>
      <w:lvlJc w:val="left"/>
      <w:pPr>
        <w:ind w:left="2517" w:hanging="305"/>
      </w:pPr>
    </w:lvl>
    <w:lvl w:ilvl="3">
      <w:numFmt w:val="bullet"/>
      <w:lvlText w:val="•"/>
      <w:lvlJc w:val="left"/>
      <w:pPr>
        <w:ind w:left="3198" w:hanging="305"/>
      </w:pPr>
    </w:lvl>
    <w:lvl w:ilvl="4">
      <w:numFmt w:val="bullet"/>
      <w:lvlText w:val="•"/>
      <w:lvlJc w:val="left"/>
      <w:pPr>
        <w:ind w:left="3879" w:hanging="305"/>
      </w:pPr>
    </w:lvl>
    <w:lvl w:ilvl="5">
      <w:numFmt w:val="bullet"/>
      <w:lvlText w:val="•"/>
      <w:lvlJc w:val="left"/>
      <w:pPr>
        <w:ind w:left="4560" w:hanging="305"/>
      </w:pPr>
    </w:lvl>
    <w:lvl w:ilvl="6">
      <w:numFmt w:val="bullet"/>
      <w:lvlText w:val="•"/>
      <w:lvlJc w:val="left"/>
      <w:pPr>
        <w:ind w:left="5241" w:hanging="305"/>
      </w:pPr>
    </w:lvl>
    <w:lvl w:ilvl="7">
      <w:numFmt w:val="bullet"/>
      <w:lvlText w:val="•"/>
      <w:lvlJc w:val="left"/>
      <w:pPr>
        <w:ind w:left="5922" w:hanging="305"/>
      </w:pPr>
    </w:lvl>
    <w:lvl w:ilvl="8">
      <w:numFmt w:val="bullet"/>
      <w:lvlText w:val="•"/>
      <w:lvlJc w:val="left"/>
      <w:pPr>
        <w:ind w:left="6603" w:hanging="305"/>
      </w:pPr>
    </w:lvl>
  </w:abstractNum>
  <w:abstractNum w:abstractNumId="1" w15:restartNumberingAfterBreak="0">
    <w:nsid w:val="00000403"/>
    <w:multiLevelType w:val="multilevel"/>
    <w:tmpl w:val="00000886"/>
    <w:lvl w:ilvl="0">
      <w:start w:val="6"/>
      <w:numFmt w:val="decimal"/>
      <w:lvlText w:val="%1."/>
      <w:lvlJc w:val="left"/>
      <w:pPr>
        <w:ind w:left="118" w:hanging="332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99" w:hanging="332"/>
      </w:pPr>
    </w:lvl>
    <w:lvl w:ilvl="2">
      <w:numFmt w:val="bullet"/>
      <w:lvlText w:val="•"/>
      <w:lvlJc w:val="left"/>
      <w:pPr>
        <w:ind w:left="1481" w:hanging="332"/>
      </w:pPr>
    </w:lvl>
    <w:lvl w:ilvl="3">
      <w:numFmt w:val="bullet"/>
      <w:lvlText w:val="•"/>
      <w:lvlJc w:val="left"/>
      <w:pPr>
        <w:ind w:left="2162" w:hanging="332"/>
      </w:pPr>
    </w:lvl>
    <w:lvl w:ilvl="4">
      <w:numFmt w:val="bullet"/>
      <w:lvlText w:val="•"/>
      <w:lvlJc w:val="left"/>
      <w:pPr>
        <w:ind w:left="2843" w:hanging="332"/>
      </w:pPr>
    </w:lvl>
    <w:lvl w:ilvl="5">
      <w:numFmt w:val="bullet"/>
      <w:lvlText w:val="•"/>
      <w:lvlJc w:val="left"/>
      <w:pPr>
        <w:ind w:left="3525" w:hanging="332"/>
      </w:pPr>
    </w:lvl>
    <w:lvl w:ilvl="6">
      <w:numFmt w:val="bullet"/>
      <w:lvlText w:val="•"/>
      <w:lvlJc w:val="left"/>
      <w:pPr>
        <w:ind w:left="4206" w:hanging="332"/>
      </w:pPr>
    </w:lvl>
    <w:lvl w:ilvl="7">
      <w:numFmt w:val="bullet"/>
      <w:lvlText w:val="•"/>
      <w:lvlJc w:val="left"/>
      <w:pPr>
        <w:ind w:left="4888" w:hanging="332"/>
      </w:pPr>
    </w:lvl>
    <w:lvl w:ilvl="8">
      <w:numFmt w:val="bullet"/>
      <w:lvlText w:val="•"/>
      <w:lvlJc w:val="left"/>
      <w:pPr>
        <w:ind w:left="5569" w:hanging="332"/>
      </w:pPr>
    </w:lvl>
  </w:abstractNum>
  <w:abstractNum w:abstractNumId="2" w15:restartNumberingAfterBreak="0">
    <w:nsid w:val="00000404"/>
    <w:multiLevelType w:val="multilevel"/>
    <w:tmpl w:val="00000887"/>
    <w:lvl w:ilvl="0">
      <w:start w:val="11"/>
      <w:numFmt w:val="decimal"/>
      <w:lvlText w:val="%1."/>
      <w:lvlJc w:val="left"/>
      <w:pPr>
        <w:ind w:left="104" w:hanging="426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84" w:hanging="426"/>
      </w:pPr>
    </w:lvl>
    <w:lvl w:ilvl="2">
      <w:numFmt w:val="bullet"/>
      <w:lvlText w:val="•"/>
      <w:lvlJc w:val="left"/>
      <w:pPr>
        <w:ind w:left="1465" w:hanging="426"/>
      </w:pPr>
    </w:lvl>
    <w:lvl w:ilvl="3">
      <w:numFmt w:val="bullet"/>
      <w:lvlText w:val="•"/>
      <w:lvlJc w:val="left"/>
      <w:pPr>
        <w:ind w:left="2146" w:hanging="426"/>
      </w:pPr>
    </w:lvl>
    <w:lvl w:ilvl="4">
      <w:numFmt w:val="bullet"/>
      <w:lvlText w:val="•"/>
      <w:lvlJc w:val="left"/>
      <w:pPr>
        <w:ind w:left="2827" w:hanging="426"/>
      </w:pPr>
    </w:lvl>
    <w:lvl w:ilvl="5">
      <w:numFmt w:val="bullet"/>
      <w:lvlText w:val="•"/>
      <w:lvlJc w:val="left"/>
      <w:pPr>
        <w:ind w:left="3508" w:hanging="426"/>
      </w:pPr>
    </w:lvl>
    <w:lvl w:ilvl="6">
      <w:numFmt w:val="bullet"/>
      <w:lvlText w:val="•"/>
      <w:lvlJc w:val="left"/>
      <w:pPr>
        <w:ind w:left="4189" w:hanging="426"/>
      </w:pPr>
    </w:lvl>
    <w:lvl w:ilvl="7">
      <w:numFmt w:val="bullet"/>
      <w:lvlText w:val="•"/>
      <w:lvlJc w:val="left"/>
      <w:pPr>
        <w:ind w:left="4870" w:hanging="426"/>
      </w:pPr>
    </w:lvl>
    <w:lvl w:ilvl="8">
      <w:numFmt w:val="bullet"/>
      <w:lvlText w:val="•"/>
      <w:lvlJc w:val="left"/>
      <w:pPr>
        <w:ind w:left="5551" w:hanging="426"/>
      </w:pPr>
    </w:lvl>
  </w:abstractNum>
  <w:abstractNum w:abstractNumId="3" w15:restartNumberingAfterBreak="0">
    <w:nsid w:val="00000405"/>
    <w:multiLevelType w:val="multilevel"/>
    <w:tmpl w:val="00000888"/>
    <w:lvl w:ilvl="0">
      <w:start w:val="18"/>
      <w:numFmt w:val="decimal"/>
      <w:lvlText w:val="%1."/>
      <w:lvlJc w:val="left"/>
      <w:pPr>
        <w:ind w:left="118" w:hanging="509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99" w:hanging="509"/>
      </w:pPr>
    </w:lvl>
    <w:lvl w:ilvl="2">
      <w:numFmt w:val="bullet"/>
      <w:lvlText w:val="•"/>
      <w:lvlJc w:val="left"/>
      <w:pPr>
        <w:ind w:left="1481" w:hanging="509"/>
      </w:pPr>
    </w:lvl>
    <w:lvl w:ilvl="3">
      <w:numFmt w:val="bullet"/>
      <w:lvlText w:val="•"/>
      <w:lvlJc w:val="left"/>
      <w:pPr>
        <w:ind w:left="2162" w:hanging="509"/>
      </w:pPr>
    </w:lvl>
    <w:lvl w:ilvl="4">
      <w:numFmt w:val="bullet"/>
      <w:lvlText w:val="•"/>
      <w:lvlJc w:val="left"/>
      <w:pPr>
        <w:ind w:left="2843" w:hanging="509"/>
      </w:pPr>
    </w:lvl>
    <w:lvl w:ilvl="5">
      <w:numFmt w:val="bullet"/>
      <w:lvlText w:val="•"/>
      <w:lvlJc w:val="left"/>
      <w:pPr>
        <w:ind w:left="3525" w:hanging="509"/>
      </w:pPr>
    </w:lvl>
    <w:lvl w:ilvl="6">
      <w:numFmt w:val="bullet"/>
      <w:lvlText w:val="•"/>
      <w:lvlJc w:val="left"/>
      <w:pPr>
        <w:ind w:left="4206" w:hanging="509"/>
      </w:pPr>
    </w:lvl>
    <w:lvl w:ilvl="7">
      <w:numFmt w:val="bullet"/>
      <w:lvlText w:val="•"/>
      <w:lvlJc w:val="left"/>
      <w:pPr>
        <w:ind w:left="4888" w:hanging="509"/>
      </w:pPr>
    </w:lvl>
    <w:lvl w:ilvl="8">
      <w:numFmt w:val="bullet"/>
      <w:lvlText w:val="•"/>
      <w:lvlJc w:val="left"/>
      <w:pPr>
        <w:ind w:left="5569" w:hanging="509"/>
      </w:pPr>
    </w:lvl>
  </w:abstractNum>
  <w:abstractNum w:abstractNumId="4" w15:restartNumberingAfterBreak="0">
    <w:nsid w:val="00000406"/>
    <w:multiLevelType w:val="multilevel"/>
    <w:tmpl w:val="00000889"/>
    <w:lvl w:ilvl="0">
      <w:start w:val="25"/>
      <w:numFmt w:val="decimal"/>
      <w:lvlText w:val="%1."/>
      <w:lvlJc w:val="left"/>
      <w:pPr>
        <w:ind w:left="717" w:hanging="433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1397" w:hanging="433"/>
      </w:pPr>
    </w:lvl>
    <w:lvl w:ilvl="2">
      <w:numFmt w:val="bullet"/>
      <w:lvlText w:val="•"/>
      <w:lvlJc w:val="left"/>
      <w:pPr>
        <w:ind w:left="2078" w:hanging="433"/>
      </w:pPr>
    </w:lvl>
    <w:lvl w:ilvl="3">
      <w:numFmt w:val="bullet"/>
      <w:lvlText w:val="•"/>
      <w:lvlJc w:val="left"/>
      <w:pPr>
        <w:ind w:left="2759" w:hanging="433"/>
      </w:pPr>
    </w:lvl>
    <w:lvl w:ilvl="4">
      <w:numFmt w:val="bullet"/>
      <w:lvlText w:val="•"/>
      <w:lvlJc w:val="left"/>
      <w:pPr>
        <w:ind w:left="3440" w:hanging="433"/>
      </w:pPr>
    </w:lvl>
    <w:lvl w:ilvl="5">
      <w:numFmt w:val="bullet"/>
      <w:lvlText w:val="•"/>
      <w:lvlJc w:val="left"/>
      <w:pPr>
        <w:ind w:left="4121" w:hanging="433"/>
      </w:pPr>
    </w:lvl>
    <w:lvl w:ilvl="6">
      <w:numFmt w:val="bullet"/>
      <w:lvlText w:val="•"/>
      <w:lvlJc w:val="left"/>
      <w:pPr>
        <w:ind w:left="4802" w:hanging="433"/>
      </w:pPr>
    </w:lvl>
    <w:lvl w:ilvl="7">
      <w:numFmt w:val="bullet"/>
      <w:lvlText w:val="•"/>
      <w:lvlJc w:val="left"/>
      <w:pPr>
        <w:ind w:left="5483" w:hanging="433"/>
      </w:pPr>
    </w:lvl>
    <w:lvl w:ilvl="8">
      <w:numFmt w:val="bullet"/>
      <w:lvlText w:val="•"/>
      <w:lvlJc w:val="left"/>
      <w:pPr>
        <w:ind w:left="6164" w:hanging="433"/>
      </w:pPr>
    </w:lvl>
  </w:abstractNum>
  <w:abstractNum w:abstractNumId="5" w15:restartNumberingAfterBreak="0">
    <w:nsid w:val="00000407"/>
    <w:multiLevelType w:val="multilevel"/>
    <w:tmpl w:val="0000088A"/>
    <w:lvl w:ilvl="0">
      <w:start w:val="32"/>
      <w:numFmt w:val="decimal"/>
      <w:lvlText w:val="%1."/>
      <w:lvlJc w:val="left"/>
      <w:pPr>
        <w:ind w:left="1966" w:hanging="406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99" w:hanging="406"/>
      </w:pPr>
    </w:lvl>
    <w:lvl w:ilvl="2">
      <w:numFmt w:val="bullet"/>
      <w:lvlText w:val="•"/>
      <w:lvlJc w:val="left"/>
      <w:pPr>
        <w:ind w:left="1481" w:hanging="406"/>
      </w:pPr>
    </w:lvl>
    <w:lvl w:ilvl="3">
      <w:numFmt w:val="bullet"/>
      <w:lvlText w:val="•"/>
      <w:lvlJc w:val="left"/>
      <w:pPr>
        <w:ind w:left="2162" w:hanging="406"/>
      </w:pPr>
    </w:lvl>
    <w:lvl w:ilvl="4">
      <w:numFmt w:val="bullet"/>
      <w:lvlText w:val="•"/>
      <w:lvlJc w:val="left"/>
      <w:pPr>
        <w:ind w:left="2843" w:hanging="406"/>
      </w:pPr>
    </w:lvl>
    <w:lvl w:ilvl="5">
      <w:numFmt w:val="bullet"/>
      <w:lvlText w:val="•"/>
      <w:lvlJc w:val="left"/>
      <w:pPr>
        <w:ind w:left="3525" w:hanging="406"/>
      </w:pPr>
    </w:lvl>
    <w:lvl w:ilvl="6">
      <w:numFmt w:val="bullet"/>
      <w:lvlText w:val="•"/>
      <w:lvlJc w:val="left"/>
      <w:pPr>
        <w:ind w:left="4206" w:hanging="406"/>
      </w:pPr>
    </w:lvl>
    <w:lvl w:ilvl="7">
      <w:numFmt w:val="bullet"/>
      <w:lvlText w:val="•"/>
      <w:lvlJc w:val="left"/>
      <w:pPr>
        <w:ind w:left="4888" w:hanging="406"/>
      </w:pPr>
    </w:lvl>
    <w:lvl w:ilvl="8">
      <w:numFmt w:val="bullet"/>
      <w:lvlText w:val="•"/>
      <w:lvlJc w:val="left"/>
      <w:pPr>
        <w:ind w:left="5569" w:hanging="406"/>
      </w:pPr>
    </w:lvl>
  </w:abstractNum>
  <w:abstractNum w:abstractNumId="6" w15:restartNumberingAfterBreak="0">
    <w:nsid w:val="00000408"/>
    <w:multiLevelType w:val="multilevel"/>
    <w:tmpl w:val="0000088B"/>
    <w:lvl w:ilvl="0">
      <w:start w:val="39"/>
      <w:numFmt w:val="decimal"/>
      <w:lvlText w:val="%1."/>
      <w:lvlJc w:val="left"/>
      <w:pPr>
        <w:ind w:left="104" w:hanging="450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84" w:hanging="450"/>
      </w:pPr>
    </w:lvl>
    <w:lvl w:ilvl="2">
      <w:numFmt w:val="bullet"/>
      <w:lvlText w:val="•"/>
      <w:lvlJc w:val="left"/>
      <w:pPr>
        <w:ind w:left="1465" w:hanging="450"/>
      </w:pPr>
    </w:lvl>
    <w:lvl w:ilvl="3">
      <w:numFmt w:val="bullet"/>
      <w:lvlText w:val="•"/>
      <w:lvlJc w:val="left"/>
      <w:pPr>
        <w:ind w:left="2146" w:hanging="450"/>
      </w:pPr>
    </w:lvl>
    <w:lvl w:ilvl="4">
      <w:numFmt w:val="bullet"/>
      <w:lvlText w:val="•"/>
      <w:lvlJc w:val="left"/>
      <w:pPr>
        <w:ind w:left="2827" w:hanging="450"/>
      </w:pPr>
    </w:lvl>
    <w:lvl w:ilvl="5">
      <w:numFmt w:val="bullet"/>
      <w:lvlText w:val="•"/>
      <w:lvlJc w:val="left"/>
      <w:pPr>
        <w:ind w:left="3508" w:hanging="450"/>
      </w:pPr>
    </w:lvl>
    <w:lvl w:ilvl="6">
      <w:numFmt w:val="bullet"/>
      <w:lvlText w:val="•"/>
      <w:lvlJc w:val="left"/>
      <w:pPr>
        <w:ind w:left="4189" w:hanging="450"/>
      </w:pPr>
    </w:lvl>
    <w:lvl w:ilvl="7">
      <w:numFmt w:val="bullet"/>
      <w:lvlText w:val="•"/>
      <w:lvlJc w:val="left"/>
      <w:pPr>
        <w:ind w:left="4870" w:hanging="450"/>
      </w:pPr>
    </w:lvl>
    <w:lvl w:ilvl="8">
      <w:numFmt w:val="bullet"/>
      <w:lvlText w:val="•"/>
      <w:lvlJc w:val="left"/>
      <w:pPr>
        <w:ind w:left="5551" w:hanging="450"/>
      </w:pPr>
    </w:lvl>
  </w:abstractNum>
  <w:abstractNum w:abstractNumId="7" w15:restartNumberingAfterBreak="0">
    <w:nsid w:val="00000409"/>
    <w:multiLevelType w:val="multilevel"/>
    <w:tmpl w:val="0000088C"/>
    <w:lvl w:ilvl="0">
      <w:start w:val="46"/>
      <w:numFmt w:val="decimal"/>
      <w:lvlText w:val="%1."/>
      <w:lvlJc w:val="left"/>
      <w:pPr>
        <w:ind w:left="118" w:hanging="413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99" w:hanging="413"/>
      </w:pPr>
    </w:lvl>
    <w:lvl w:ilvl="2">
      <w:numFmt w:val="bullet"/>
      <w:lvlText w:val="•"/>
      <w:lvlJc w:val="left"/>
      <w:pPr>
        <w:ind w:left="1481" w:hanging="413"/>
      </w:pPr>
    </w:lvl>
    <w:lvl w:ilvl="3">
      <w:numFmt w:val="bullet"/>
      <w:lvlText w:val="•"/>
      <w:lvlJc w:val="left"/>
      <w:pPr>
        <w:ind w:left="2162" w:hanging="413"/>
      </w:pPr>
    </w:lvl>
    <w:lvl w:ilvl="4">
      <w:numFmt w:val="bullet"/>
      <w:lvlText w:val="•"/>
      <w:lvlJc w:val="left"/>
      <w:pPr>
        <w:ind w:left="2843" w:hanging="413"/>
      </w:pPr>
    </w:lvl>
    <w:lvl w:ilvl="5">
      <w:numFmt w:val="bullet"/>
      <w:lvlText w:val="•"/>
      <w:lvlJc w:val="left"/>
      <w:pPr>
        <w:ind w:left="3525" w:hanging="413"/>
      </w:pPr>
    </w:lvl>
    <w:lvl w:ilvl="6">
      <w:numFmt w:val="bullet"/>
      <w:lvlText w:val="•"/>
      <w:lvlJc w:val="left"/>
      <w:pPr>
        <w:ind w:left="4206" w:hanging="413"/>
      </w:pPr>
    </w:lvl>
    <w:lvl w:ilvl="7">
      <w:numFmt w:val="bullet"/>
      <w:lvlText w:val="•"/>
      <w:lvlJc w:val="left"/>
      <w:pPr>
        <w:ind w:left="4888" w:hanging="413"/>
      </w:pPr>
    </w:lvl>
    <w:lvl w:ilvl="8">
      <w:numFmt w:val="bullet"/>
      <w:lvlText w:val="•"/>
      <w:lvlJc w:val="left"/>
      <w:pPr>
        <w:ind w:left="5569" w:hanging="413"/>
      </w:pPr>
    </w:lvl>
  </w:abstractNum>
  <w:abstractNum w:abstractNumId="8" w15:restartNumberingAfterBreak="0">
    <w:nsid w:val="0000040A"/>
    <w:multiLevelType w:val="multilevel"/>
    <w:tmpl w:val="0000088D"/>
    <w:lvl w:ilvl="0">
      <w:start w:val="52"/>
      <w:numFmt w:val="decimal"/>
      <w:lvlText w:val="%1."/>
      <w:lvlJc w:val="left"/>
      <w:pPr>
        <w:ind w:left="104" w:hanging="440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84" w:hanging="440"/>
      </w:pPr>
    </w:lvl>
    <w:lvl w:ilvl="2">
      <w:numFmt w:val="bullet"/>
      <w:lvlText w:val="•"/>
      <w:lvlJc w:val="left"/>
      <w:pPr>
        <w:ind w:left="1465" w:hanging="440"/>
      </w:pPr>
    </w:lvl>
    <w:lvl w:ilvl="3">
      <w:numFmt w:val="bullet"/>
      <w:lvlText w:val="•"/>
      <w:lvlJc w:val="left"/>
      <w:pPr>
        <w:ind w:left="2146" w:hanging="440"/>
      </w:pPr>
    </w:lvl>
    <w:lvl w:ilvl="4">
      <w:numFmt w:val="bullet"/>
      <w:lvlText w:val="•"/>
      <w:lvlJc w:val="left"/>
      <w:pPr>
        <w:ind w:left="2827" w:hanging="440"/>
      </w:pPr>
    </w:lvl>
    <w:lvl w:ilvl="5">
      <w:numFmt w:val="bullet"/>
      <w:lvlText w:val="•"/>
      <w:lvlJc w:val="left"/>
      <w:pPr>
        <w:ind w:left="3508" w:hanging="440"/>
      </w:pPr>
    </w:lvl>
    <w:lvl w:ilvl="6">
      <w:numFmt w:val="bullet"/>
      <w:lvlText w:val="•"/>
      <w:lvlJc w:val="left"/>
      <w:pPr>
        <w:ind w:left="4189" w:hanging="440"/>
      </w:pPr>
    </w:lvl>
    <w:lvl w:ilvl="7">
      <w:numFmt w:val="bullet"/>
      <w:lvlText w:val="•"/>
      <w:lvlJc w:val="left"/>
      <w:pPr>
        <w:ind w:left="4870" w:hanging="440"/>
      </w:pPr>
    </w:lvl>
    <w:lvl w:ilvl="8">
      <w:numFmt w:val="bullet"/>
      <w:lvlText w:val="•"/>
      <w:lvlJc w:val="left"/>
      <w:pPr>
        <w:ind w:left="5551" w:hanging="440"/>
      </w:pPr>
    </w:lvl>
  </w:abstractNum>
  <w:abstractNum w:abstractNumId="9" w15:restartNumberingAfterBreak="0">
    <w:nsid w:val="0000040B"/>
    <w:multiLevelType w:val="multilevel"/>
    <w:tmpl w:val="0000088E"/>
    <w:lvl w:ilvl="0">
      <w:start w:val="56"/>
      <w:numFmt w:val="decimal"/>
      <w:lvlText w:val="%1."/>
      <w:lvlJc w:val="left"/>
      <w:pPr>
        <w:ind w:left="118" w:hanging="389"/>
      </w:pPr>
      <w:rPr>
        <w:rFonts w:ascii="Bookman Old Style" w:hAnsi="Bookman Old Style" w:cs="Bookman Old Style"/>
        <w:b w:val="0"/>
        <w:bCs w:val="0"/>
        <w:i/>
        <w:iCs/>
        <w:spacing w:val="-5"/>
        <w:sz w:val="22"/>
        <w:szCs w:val="22"/>
      </w:rPr>
    </w:lvl>
    <w:lvl w:ilvl="1">
      <w:numFmt w:val="bullet"/>
      <w:lvlText w:val="•"/>
      <w:lvlJc w:val="left"/>
      <w:pPr>
        <w:ind w:left="799" w:hanging="389"/>
      </w:pPr>
    </w:lvl>
    <w:lvl w:ilvl="2">
      <w:numFmt w:val="bullet"/>
      <w:lvlText w:val="•"/>
      <w:lvlJc w:val="left"/>
      <w:pPr>
        <w:ind w:left="1481" w:hanging="389"/>
      </w:pPr>
    </w:lvl>
    <w:lvl w:ilvl="3">
      <w:numFmt w:val="bullet"/>
      <w:lvlText w:val="•"/>
      <w:lvlJc w:val="left"/>
      <w:pPr>
        <w:ind w:left="2162" w:hanging="389"/>
      </w:pPr>
    </w:lvl>
    <w:lvl w:ilvl="4">
      <w:numFmt w:val="bullet"/>
      <w:lvlText w:val="•"/>
      <w:lvlJc w:val="left"/>
      <w:pPr>
        <w:ind w:left="2843" w:hanging="389"/>
      </w:pPr>
    </w:lvl>
    <w:lvl w:ilvl="5">
      <w:numFmt w:val="bullet"/>
      <w:lvlText w:val="•"/>
      <w:lvlJc w:val="left"/>
      <w:pPr>
        <w:ind w:left="3525" w:hanging="389"/>
      </w:pPr>
    </w:lvl>
    <w:lvl w:ilvl="6">
      <w:numFmt w:val="bullet"/>
      <w:lvlText w:val="•"/>
      <w:lvlJc w:val="left"/>
      <w:pPr>
        <w:ind w:left="4206" w:hanging="389"/>
      </w:pPr>
    </w:lvl>
    <w:lvl w:ilvl="7">
      <w:numFmt w:val="bullet"/>
      <w:lvlText w:val="•"/>
      <w:lvlJc w:val="left"/>
      <w:pPr>
        <w:ind w:left="4888" w:hanging="389"/>
      </w:pPr>
    </w:lvl>
    <w:lvl w:ilvl="8">
      <w:numFmt w:val="bullet"/>
      <w:lvlText w:val="•"/>
      <w:lvlJc w:val="left"/>
      <w:pPr>
        <w:ind w:left="5569" w:hanging="389"/>
      </w:pPr>
    </w:lvl>
  </w:abstractNum>
  <w:abstractNum w:abstractNumId="10" w15:restartNumberingAfterBreak="0">
    <w:nsid w:val="0000040C"/>
    <w:multiLevelType w:val="multilevel"/>
    <w:tmpl w:val="0000088F"/>
    <w:lvl w:ilvl="0">
      <w:start w:val="62"/>
      <w:numFmt w:val="decimal"/>
      <w:lvlText w:val="%1."/>
      <w:lvlJc w:val="left"/>
      <w:pPr>
        <w:ind w:left="104" w:hanging="421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84" w:hanging="421"/>
      </w:pPr>
    </w:lvl>
    <w:lvl w:ilvl="2">
      <w:numFmt w:val="bullet"/>
      <w:lvlText w:val="•"/>
      <w:lvlJc w:val="left"/>
      <w:pPr>
        <w:ind w:left="1465" w:hanging="421"/>
      </w:pPr>
    </w:lvl>
    <w:lvl w:ilvl="3">
      <w:numFmt w:val="bullet"/>
      <w:lvlText w:val="•"/>
      <w:lvlJc w:val="left"/>
      <w:pPr>
        <w:ind w:left="2146" w:hanging="421"/>
      </w:pPr>
    </w:lvl>
    <w:lvl w:ilvl="4">
      <w:numFmt w:val="bullet"/>
      <w:lvlText w:val="•"/>
      <w:lvlJc w:val="left"/>
      <w:pPr>
        <w:ind w:left="2827" w:hanging="421"/>
      </w:pPr>
    </w:lvl>
    <w:lvl w:ilvl="5">
      <w:numFmt w:val="bullet"/>
      <w:lvlText w:val="•"/>
      <w:lvlJc w:val="left"/>
      <w:pPr>
        <w:ind w:left="3508" w:hanging="421"/>
      </w:pPr>
    </w:lvl>
    <w:lvl w:ilvl="6">
      <w:numFmt w:val="bullet"/>
      <w:lvlText w:val="•"/>
      <w:lvlJc w:val="left"/>
      <w:pPr>
        <w:ind w:left="4189" w:hanging="421"/>
      </w:pPr>
    </w:lvl>
    <w:lvl w:ilvl="7">
      <w:numFmt w:val="bullet"/>
      <w:lvlText w:val="•"/>
      <w:lvlJc w:val="left"/>
      <w:pPr>
        <w:ind w:left="4870" w:hanging="421"/>
      </w:pPr>
    </w:lvl>
    <w:lvl w:ilvl="8">
      <w:numFmt w:val="bullet"/>
      <w:lvlText w:val="•"/>
      <w:lvlJc w:val="left"/>
      <w:pPr>
        <w:ind w:left="5551" w:hanging="421"/>
      </w:pPr>
    </w:lvl>
  </w:abstractNum>
  <w:abstractNum w:abstractNumId="11" w15:restartNumberingAfterBreak="0">
    <w:nsid w:val="0000040D"/>
    <w:multiLevelType w:val="multilevel"/>
    <w:tmpl w:val="00000890"/>
    <w:lvl w:ilvl="0">
      <w:start w:val="66"/>
      <w:numFmt w:val="decimal"/>
      <w:lvlText w:val="%1."/>
      <w:lvlJc w:val="left"/>
      <w:pPr>
        <w:ind w:left="118" w:hanging="406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97" w:hanging="406"/>
      </w:pPr>
    </w:lvl>
    <w:lvl w:ilvl="2">
      <w:numFmt w:val="bullet"/>
      <w:lvlText w:val="•"/>
      <w:lvlJc w:val="left"/>
      <w:pPr>
        <w:ind w:left="1477" w:hanging="406"/>
      </w:pPr>
    </w:lvl>
    <w:lvl w:ilvl="3">
      <w:numFmt w:val="bullet"/>
      <w:lvlText w:val="•"/>
      <w:lvlJc w:val="left"/>
      <w:pPr>
        <w:ind w:left="2156" w:hanging="406"/>
      </w:pPr>
    </w:lvl>
    <w:lvl w:ilvl="4">
      <w:numFmt w:val="bullet"/>
      <w:lvlText w:val="•"/>
      <w:lvlJc w:val="left"/>
      <w:pPr>
        <w:ind w:left="2835" w:hanging="406"/>
      </w:pPr>
    </w:lvl>
    <w:lvl w:ilvl="5">
      <w:numFmt w:val="bullet"/>
      <w:lvlText w:val="•"/>
      <w:lvlJc w:val="left"/>
      <w:pPr>
        <w:ind w:left="3515" w:hanging="406"/>
      </w:pPr>
    </w:lvl>
    <w:lvl w:ilvl="6">
      <w:numFmt w:val="bullet"/>
      <w:lvlText w:val="•"/>
      <w:lvlJc w:val="left"/>
      <w:pPr>
        <w:ind w:left="4194" w:hanging="406"/>
      </w:pPr>
    </w:lvl>
    <w:lvl w:ilvl="7">
      <w:numFmt w:val="bullet"/>
      <w:lvlText w:val="•"/>
      <w:lvlJc w:val="left"/>
      <w:pPr>
        <w:ind w:left="4874" w:hanging="406"/>
      </w:pPr>
    </w:lvl>
    <w:lvl w:ilvl="8">
      <w:numFmt w:val="bullet"/>
      <w:lvlText w:val="•"/>
      <w:lvlJc w:val="left"/>
      <w:pPr>
        <w:ind w:left="5553" w:hanging="406"/>
      </w:pPr>
    </w:lvl>
  </w:abstractNum>
  <w:abstractNum w:abstractNumId="12" w15:restartNumberingAfterBreak="0">
    <w:nsid w:val="0000040E"/>
    <w:multiLevelType w:val="multilevel"/>
    <w:tmpl w:val="00000891"/>
    <w:lvl w:ilvl="0">
      <w:start w:val="69"/>
      <w:numFmt w:val="decimal"/>
      <w:lvlText w:val="%1."/>
      <w:lvlJc w:val="left"/>
      <w:pPr>
        <w:ind w:left="104" w:hanging="428"/>
      </w:pPr>
      <w:rPr>
        <w:rFonts w:ascii="Bookman Old Style" w:hAnsi="Bookman Old Style" w:cs="Bookman Old Style"/>
        <w:b w:val="0"/>
        <w:bCs w:val="0"/>
        <w:i/>
        <w:iCs/>
        <w:spacing w:val="-8"/>
        <w:sz w:val="22"/>
        <w:szCs w:val="22"/>
      </w:rPr>
    </w:lvl>
    <w:lvl w:ilvl="1">
      <w:start w:val="1"/>
      <w:numFmt w:val="decimal"/>
      <w:lvlText w:val="%2."/>
      <w:lvlJc w:val="left"/>
      <w:pPr>
        <w:ind w:left="104" w:hanging="276"/>
      </w:pPr>
      <w:rPr>
        <w:rFonts w:ascii="Bookman Old Style" w:hAnsi="Bookman Old Style" w:cs="Bookman Old Style"/>
        <w:b w:val="0"/>
        <w:bCs w:val="0"/>
        <w:spacing w:val="-1"/>
        <w:sz w:val="22"/>
        <w:szCs w:val="22"/>
      </w:rPr>
    </w:lvl>
    <w:lvl w:ilvl="2">
      <w:numFmt w:val="bullet"/>
      <w:lvlText w:val="•"/>
      <w:lvlJc w:val="left"/>
      <w:pPr>
        <w:ind w:left="1465" w:hanging="276"/>
      </w:pPr>
    </w:lvl>
    <w:lvl w:ilvl="3">
      <w:numFmt w:val="bullet"/>
      <w:lvlText w:val="•"/>
      <w:lvlJc w:val="left"/>
      <w:pPr>
        <w:ind w:left="2146" w:hanging="276"/>
      </w:pPr>
    </w:lvl>
    <w:lvl w:ilvl="4">
      <w:numFmt w:val="bullet"/>
      <w:lvlText w:val="•"/>
      <w:lvlJc w:val="left"/>
      <w:pPr>
        <w:ind w:left="2827" w:hanging="276"/>
      </w:pPr>
    </w:lvl>
    <w:lvl w:ilvl="5">
      <w:numFmt w:val="bullet"/>
      <w:lvlText w:val="•"/>
      <w:lvlJc w:val="left"/>
      <w:pPr>
        <w:ind w:left="3508" w:hanging="276"/>
      </w:pPr>
    </w:lvl>
    <w:lvl w:ilvl="6">
      <w:numFmt w:val="bullet"/>
      <w:lvlText w:val="•"/>
      <w:lvlJc w:val="left"/>
      <w:pPr>
        <w:ind w:left="4189" w:hanging="276"/>
      </w:pPr>
    </w:lvl>
    <w:lvl w:ilvl="7">
      <w:numFmt w:val="bullet"/>
      <w:lvlText w:val="•"/>
      <w:lvlJc w:val="left"/>
      <w:pPr>
        <w:ind w:left="4870" w:hanging="276"/>
      </w:pPr>
    </w:lvl>
    <w:lvl w:ilvl="8">
      <w:numFmt w:val="bullet"/>
      <w:lvlText w:val="•"/>
      <w:lvlJc w:val="left"/>
      <w:pPr>
        <w:ind w:left="5551" w:hanging="276"/>
      </w:pPr>
    </w:lvl>
  </w:abstractNum>
  <w:abstractNum w:abstractNumId="13" w15:restartNumberingAfterBreak="0">
    <w:nsid w:val="0000040F"/>
    <w:multiLevelType w:val="multilevel"/>
    <w:tmpl w:val="00000892"/>
    <w:lvl w:ilvl="0">
      <w:start w:val="13"/>
      <w:numFmt w:val="decimal"/>
      <w:lvlText w:val="%1."/>
      <w:lvlJc w:val="left"/>
      <w:pPr>
        <w:ind w:left="118" w:hanging="413"/>
      </w:pPr>
      <w:rPr>
        <w:rFonts w:ascii="Bookman Old Style" w:hAnsi="Bookman Old Style" w:cs="Bookman Old Style"/>
        <w:b w:val="0"/>
        <w:bCs w:val="0"/>
        <w:spacing w:val="-1"/>
        <w:sz w:val="22"/>
        <w:szCs w:val="22"/>
      </w:rPr>
    </w:lvl>
    <w:lvl w:ilvl="1">
      <w:numFmt w:val="bullet"/>
      <w:lvlText w:val="•"/>
      <w:lvlJc w:val="left"/>
      <w:pPr>
        <w:ind w:left="799" w:hanging="413"/>
      </w:pPr>
    </w:lvl>
    <w:lvl w:ilvl="2">
      <w:numFmt w:val="bullet"/>
      <w:lvlText w:val="•"/>
      <w:lvlJc w:val="left"/>
      <w:pPr>
        <w:ind w:left="1481" w:hanging="413"/>
      </w:pPr>
    </w:lvl>
    <w:lvl w:ilvl="3">
      <w:numFmt w:val="bullet"/>
      <w:lvlText w:val="•"/>
      <w:lvlJc w:val="left"/>
      <w:pPr>
        <w:ind w:left="2162" w:hanging="413"/>
      </w:pPr>
    </w:lvl>
    <w:lvl w:ilvl="4">
      <w:numFmt w:val="bullet"/>
      <w:lvlText w:val="•"/>
      <w:lvlJc w:val="left"/>
      <w:pPr>
        <w:ind w:left="2843" w:hanging="413"/>
      </w:pPr>
    </w:lvl>
    <w:lvl w:ilvl="5">
      <w:numFmt w:val="bullet"/>
      <w:lvlText w:val="•"/>
      <w:lvlJc w:val="left"/>
      <w:pPr>
        <w:ind w:left="3525" w:hanging="413"/>
      </w:pPr>
    </w:lvl>
    <w:lvl w:ilvl="6">
      <w:numFmt w:val="bullet"/>
      <w:lvlText w:val="•"/>
      <w:lvlJc w:val="left"/>
      <w:pPr>
        <w:ind w:left="4206" w:hanging="413"/>
      </w:pPr>
    </w:lvl>
    <w:lvl w:ilvl="7">
      <w:numFmt w:val="bullet"/>
      <w:lvlText w:val="•"/>
      <w:lvlJc w:val="left"/>
      <w:pPr>
        <w:ind w:left="4888" w:hanging="413"/>
      </w:pPr>
    </w:lvl>
    <w:lvl w:ilvl="8">
      <w:numFmt w:val="bullet"/>
      <w:lvlText w:val="•"/>
      <w:lvlJc w:val="left"/>
      <w:pPr>
        <w:ind w:left="5569" w:hanging="413"/>
      </w:pPr>
    </w:lvl>
  </w:abstractNum>
  <w:abstractNum w:abstractNumId="14" w15:restartNumberingAfterBreak="0">
    <w:nsid w:val="00000410"/>
    <w:multiLevelType w:val="multilevel"/>
    <w:tmpl w:val="00000893"/>
    <w:lvl w:ilvl="0">
      <w:start w:val="1"/>
      <w:numFmt w:val="decimal"/>
      <w:lvlText w:val="%1."/>
      <w:lvlJc w:val="left"/>
      <w:pPr>
        <w:ind w:left="104" w:hanging="276"/>
      </w:pPr>
      <w:rPr>
        <w:rFonts w:ascii="Bookman Old Style" w:hAnsi="Bookman Old Style" w:cs="Bookman Old Style"/>
        <w:b w:val="0"/>
        <w:bCs w:val="0"/>
        <w:spacing w:val="-1"/>
        <w:sz w:val="22"/>
        <w:szCs w:val="22"/>
      </w:rPr>
    </w:lvl>
    <w:lvl w:ilvl="1">
      <w:numFmt w:val="bullet"/>
      <w:lvlText w:val="•"/>
      <w:lvlJc w:val="left"/>
      <w:pPr>
        <w:ind w:left="784" w:hanging="276"/>
      </w:pPr>
    </w:lvl>
    <w:lvl w:ilvl="2">
      <w:numFmt w:val="bullet"/>
      <w:lvlText w:val="•"/>
      <w:lvlJc w:val="left"/>
      <w:pPr>
        <w:ind w:left="1465" w:hanging="276"/>
      </w:pPr>
    </w:lvl>
    <w:lvl w:ilvl="3">
      <w:numFmt w:val="bullet"/>
      <w:lvlText w:val="•"/>
      <w:lvlJc w:val="left"/>
      <w:pPr>
        <w:ind w:left="2146" w:hanging="276"/>
      </w:pPr>
    </w:lvl>
    <w:lvl w:ilvl="4">
      <w:numFmt w:val="bullet"/>
      <w:lvlText w:val="•"/>
      <w:lvlJc w:val="left"/>
      <w:pPr>
        <w:ind w:left="2827" w:hanging="276"/>
      </w:pPr>
    </w:lvl>
    <w:lvl w:ilvl="5">
      <w:numFmt w:val="bullet"/>
      <w:lvlText w:val="•"/>
      <w:lvlJc w:val="left"/>
      <w:pPr>
        <w:ind w:left="3508" w:hanging="276"/>
      </w:pPr>
    </w:lvl>
    <w:lvl w:ilvl="6">
      <w:numFmt w:val="bullet"/>
      <w:lvlText w:val="•"/>
      <w:lvlJc w:val="left"/>
      <w:pPr>
        <w:ind w:left="4189" w:hanging="276"/>
      </w:pPr>
    </w:lvl>
    <w:lvl w:ilvl="7">
      <w:numFmt w:val="bullet"/>
      <w:lvlText w:val="•"/>
      <w:lvlJc w:val="left"/>
      <w:pPr>
        <w:ind w:left="4870" w:hanging="276"/>
      </w:pPr>
    </w:lvl>
    <w:lvl w:ilvl="8">
      <w:numFmt w:val="bullet"/>
      <w:lvlText w:val="•"/>
      <w:lvlJc w:val="left"/>
      <w:pPr>
        <w:ind w:left="5551" w:hanging="276"/>
      </w:pPr>
    </w:lvl>
  </w:abstractNum>
  <w:abstractNum w:abstractNumId="15" w15:restartNumberingAfterBreak="0">
    <w:nsid w:val="00000411"/>
    <w:multiLevelType w:val="multilevel"/>
    <w:tmpl w:val="00000894"/>
    <w:lvl w:ilvl="0">
      <w:start w:val="11"/>
      <w:numFmt w:val="decimal"/>
      <w:lvlText w:val="%1."/>
      <w:lvlJc w:val="left"/>
      <w:pPr>
        <w:ind w:left="118" w:hanging="413"/>
      </w:pPr>
      <w:rPr>
        <w:rFonts w:ascii="Bookman Old Style" w:hAnsi="Bookman Old Style" w:cs="Bookman Old Style"/>
        <w:b w:val="0"/>
        <w:bCs w:val="0"/>
        <w:spacing w:val="-1"/>
        <w:sz w:val="22"/>
        <w:szCs w:val="22"/>
      </w:rPr>
    </w:lvl>
    <w:lvl w:ilvl="1">
      <w:numFmt w:val="bullet"/>
      <w:lvlText w:val="•"/>
      <w:lvlJc w:val="left"/>
      <w:pPr>
        <w:ind w:left="799" w:hanging="413"/>
      </w:pPr>
    </w:lvl>
    <w:lvl w:ilvl="2">
      <w:numFmt w:val="bullet"/>
      <w:lvlText w:val="•"/>
      <w:lvlJc w:val="left"/>
      <w:pPr>
        <w:ind w:left="1481" w:hanging="413"/>
      </w:pPr>
    </w:lvl>
    <w:lvl w:ilvl="3">
      <w:numFmt w:val="bullet"/>
      <w:lvlText w:val="•"/>
      <w:lvlJc w:val="left"/>
      <w:pPr>
        <w:ind w:left="2162" w:hanging="413"/>
      </w:pPr>
    </w:lvl>
    <w:lvl w:ilvl="4">
      <w:numFmt w:val="bullet"/>
      <w:lvlText w:val="•"/>
      <w:lvlJc w:val="left"/>
      <w:pPr>
        <w:ind w:left="2843" w:hanging="413"/>
      </w:pPr>
    </w:lvl>
    <w:lvl w:ilvl="5">
      <w:numFmt w:val="bullet"/>
      <w:lvlText w:val="•"/>
      <w:lvlJc w:val="left"/>
      <w:pPr>
        <w:ind w:left="3525" w:hanging="413"/>
      </w:pPr>
    </w:lvl>
    <w:lvl w:ilvl="6">
      <w:numFmt w:val="bullet"/>
      <w:lvlText w:val="•"/>
      <w:lvlJc w:val="left"/>
      <w:pPr>
        <w:ind w:left="4206" w:hanging="413"/>
      </w:pPr>
    </w:lvl>
    <w:lvl w:ilvl="7">
      <w:numFmt w:val="bullet"/>
      <w:lvlText w:val="•"/>
      <w:lvlJc w:val="left"/>
      <w:pPr>
        <w:ind w:left="4888" w:hanging="413"/>
      </w:pPr>
    </w:lvl>
    <w:lvl w:ilvl="8">
      <w:numFmt w:val="bullet"/>
      <w:lvlText w:val="•"/>
      <w:lvlJc w:val="left"/>
      <w:pPr>
        <w:ind w:left="5569" w:hanging="413"/>
      </w:pPr>
    </w:lvl>
  </w:abstractNum>
  <w:num w:numId="1">
    <w:abstractNumId w:val="15"/>
  </w:num>
  <w:num w:numId="2">
    <w:abstractNumId w:val="14"/>
  </w:num>
  <w:num w:numId="3">
    <w:abstractNumId w:val="13"/>
  </w:num>
  <w:num w:numId="4">
    <w:abstractNumId w:val="12"/>
  </w:num>
  <w:num w:numId="5">
    <w:abstractNumId w:val="11"/>
  </w:num>
  <w:num w:numId="6">
    <w:abstractNumId w:val="10"/>
  </w:num>
  <w:num w:numId="7">
    <w:abstractNumId w:val="9"/>
  </w:num>
  <w:num w:numId="8">
    <w:abstractNumId w:val="8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72B"/>
    <w:rsid w:val="00066FC7"/>
    <w:rsid w:val="00153655"/>
    <w:rsid w:val="0018551E"/>
    <w:rsid w:val="00277D24"/>
    <w:rsid w:val="002D389D"/>
    <w:rsid w:val="002D5801"/>
    <w:rsid w:val="00335E8A"/>
    <w:rsid w:val="003B6688"/>
    <w:rsid w:val="003D1E24"/>
    <w:rsid w:val="00474779"/>
    <w:rsid w:val="00527A49"/>
    <w:rsid w:val="00567289"/>
    <w:rsid w:val="005B0F1A"/>
    <w:rsid w:val="006358EE"/>
    <w:rsid w:val="006B54FB"/>
    <w:rsid w:val="007B4888"/>
    <w:rsid w:val="00864425"/>
    <w:rsid w:val="009B4733"/>
    <w:rsid w:val="009D772B"/>
    <w:rsid w:val="00A41A90"/>
    <w:rsid w:val="00B3000E"/>
    <w:rsid w:val="00B457A9"/>
    <w:rsid w:val="00B84565"/>
    <w:rsid w:val="00CA2B31"/>
    <w:rsid w:val="00CC2416"/>
    <w:rsid w:val="00CC2EE4"/>
    <w:rsid w:val="00D22BA5"/>
    <w:rsid w:val="00D96337"/>
    <w:rsid w:val="00E61DA2"/>
    <w:rsid w:val="00E727A4"/>
    <w:rsid w:val="00ED3494"/>
    <w:rsid w:val="00EE7DA9"/>
    <w:rsid w:val="00EF6ECE"/>
    <w:rsid w:val="00F7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00597"/>
  <w15:chartTrackingRefBased/>
  <w15:docId w15:val="{CF345932-AF13-4DF1-81F7-F94D8C83A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72B"/>
  </w:style>
  <w:style w:type="paragraph" w:styleId="1">
    <w:name w:val="heading 1"/>
    <w:basedOn w:val="a"/>
    <w:next w:val="a"/>
    <w:link w:val="10"/>
    <w:uiPriority w:val="1"/>
    <w:qFormat/>
    <w:rsid w:val="009D772B"/>
    <w:pPr>
      <w:autoSpaceDE w:val="0"/>
      <w:autoSpaceDN w:val="0"/>
      <w:adjustRightInd w:val="0"/>
      <w:spacing w:after="0" w:line="240" w:lineRule="auto"/>
      <w:ind w:left="1573"/>
      <w:outlineLvl w:val="0"/>
    </w:pPr>
    <w:rPr>
      <w:rFonts w:ascii="Cambria" w:hAnsi="Cambria" w:cs="Cambri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D772B"/>
    <w:rPr>
      <w:rFonts w:ascii="Cambria" w:hAnsi="Cambria" w:cs="Cambria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9D772B"/>
    <w:pPr>
      <w:autoSpaceDE w:val="0"/>
      <w:autoSpaceDN w:val="0"/>
      <w:adjustRightInd w:val="0"/>
      <w:spacing w:after="0" w:line="240" w:lineRule="auto"/>
      <w:ind w:left="118" w:firstLine="566"/>
    </w:pPr>
    <w:rPr>
      <w:rFonts w:ascii="Bookman Old Style" w:hAnsi="Bookman Old Style" w:cs="Bookman Old Style"/>
    </w:rPr>
  </w:style>
  <w:style w:type="character" w:customStyle="1" w:styleId="a4">
    <w:name w:val="Основной текст Знак"/>
    <w:basedOn w:val="a0"/>
    <w:link w:val="a3"/>
    <w:uiPriority w:val="1"/>
    <w:rsid w:val="009D772B"/>
    <w:rPr>
      <w:rFonts w:ascii="Bookman Old Style" w:hAnsi="Bookman Old Style" w:cs="Bookman Old Style"/>
    </w:rPr>
  </w:style>
  <w:style w:type="paragraph" w:styleId="a5">
    <w:name w:val="List Paragraph"/>
    <w:basedOn w:val="a"/>
    <w:uiPriority w:val="1"/>
    <w:qFormat/>
    <w:rsid w:val="009D77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9D77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3B6688"/>
    <w:rPr>
      <w:b/>
      <w:bCs/>
    </w:rPr>
  </w:style>
  <w:style w:type="table" w:styleId="a7">
    <w:name w:val="Table Grid"/>
    <w:basedOn w:val="a1"/>
    <w:uiPriority w:val="59"/>
    <w:rsid w:val="0047477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9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DAB83-C355-4F41-B3A9-F5344A905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17</Pages>
  <Words>3048</Words>
  <Characters>17379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20387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Красавин Алексей Викторович</dc:creator>
  <cp:keywords/>
  <dc:description/>
  <cp:lastModifiedBy>Красавин Алексей Викторович</cp:lastModifiedBy>
  <cp:revision>4</cp:revision>
  <dcterms:created xsi:type="dcterms:W3CDTF">2026-04-20T06:20:00Z</dcterms:created>
  <dcterms:modified xsi:type="dcterms:W3CDTF">2026-04-20T09:36:00Z</dcterms:modified>
</cp:coreProperties>
</file>